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B2845" w14:textId="6BC24660" w:rsidR="00D80BA8" w:rsidRDefault="00154D1D" w:rsidP="001B78DB">
      <w:pPr>
        <w:pStyle w:val="Heading2"/>
        <w:tabs>
          <w:tab w:val="left" w:pos="12600"/>
        </w:tabs>
        <w:kinsoku w:val="0"/>
        <w:overflowPunct w:val="0"/>
      </w:pPr>
      <w:permStart w:id="73550215" w:edGrp="everyone"/>
      <w:permEnd w:id="73550215"/>
      <w:r>
        <w:rPr>
          <w:spacing w:val="43"/>
        </w:rPr>
        <w:tab/>
      </w:r>
    </w:p>
    <w:p w14:paraId="1024BEC1" w14:textId="77777777" w:rsidR="00D80BA8" w:rsidRDefault="00D80BA8">
      <w:pPr>
        <w:pStyle w:val="BodyText"/>
        <w:kinsoku w:val="0"/>
        <w:overflowPunct w:val="0"/>
        <w:spacing w:before="10"/>
        <w:rPr>
          <w:rFonts w:ascii="Times New Roman" w:hAnsi="Times New Roman" w:cs="Times New Roman"/>
          <w:sz w:val="24"/>
          <w:szCs w:val="24"/>
        </w:rPr>
      </w:pPr>
    </w:p>
    <w:p w14:paraId="6CB6A3DD" w14:textId="77777777" w:rsidR="00D80BA8" w:rsidRDefault="00D80BA8">
      <w:pPr>
        <w:pStyle w:val="BodyText"/>
        <w:kinsoku w:val="0"/>
        <w:overflowPunct w:val="0"/>
        <w:spacing w:before="10"/>
        <w:rPr>
          <w:rFonts w:ascii="Times New Roman" w:hAnsi="Times New Roman" w:cs="Times New Roman"/>
          <w:sz w:val="24"/>
          <w:szCs w:val="24"/>
        </w:rPr>
        <w:sectPr w:rsidR="00D80BA8">
          <w:type w:val="continuous"/>
          <w:pgSz w:w="16680" w:h="13080" w:orient="landscape"/>
          <w:pgMar w:top="0" w:right="420" w:bottom="0" w:left="440" w:header="720" w:footer="720" w:gutter="0"/>
          <w:cols w:space="720"/>
          <w:noEndnote/>
        </w:sectPr>
      </w:pPr>
    </w:p>
    <w:p w14:paraId="35B94681" w14:textId="77777777" w:rsidR="00D80BA8" w:rsidRDefault="00154D1D">
      <w:pPr>
        <w:pStyle w:val="BodyText"/>
        <w:kinsoku w:val="0"/>
        <w:overflowPunct w:val="0"/>
        <w:spacing w:before="126" w:line="244" w:lineRule="auto"/>
        <w:ind w:left="527" w:right="4"/>
        <w:rPr>
          <w:rFonts w:ascii="Calibri" w:hAnsi="Calibri" w:cs="Calibri"/>
          <w:b/>
          <w:bCs/>
          <w:color w:val="1A2857"/>
          <w:w w:val="130"/>
          <w:sz w:val="40"/>
          <w:szCs w:val="40"/>
        </w:rPr>
      </w:pPr>
      <w:r>
        <w:rPr>
          <w:rFonts w:ascii="Calibri" w:hAnsi="Calibri" w:cs="Calibri"/>
          <w:b/>
          <w:bCs/>
          <w:color w:val="1A2857"/>
          <w:w w:val="130"/>
          <w:sz w:val="40"/>
          <w:szCs w:val="40"/>
        </w:rPr>
        <w:t>THE UNIVERSITY COMPLIANCE OFFICE</w:t>
      </w:r>
    </w:p>
    <w:p w14:paraId="1FD28806" w14:textId="77777777" w:rsidR="00D80BA8" w:rsidRDefault="00154D1D">
      <w:pPr>
        <w:pStyle w:val="BodyText"/>
        <w:kinsoku w:val="0"/>
        <w:overflowPunct w:val="0"/>
        <w:spacing w:before="293" w:line="309" w:lineRule="auto"/>
        <w:ind w:left="527" w:right="417"/>
        <w:rPr>
          <w:rFonts w:ascii="Century" w:hAnsi="Century" w:cs="Century"/>
          <w:color w:val="231F20"/>
          <w:w w:val="90"/>
          <w:sz w:val="22"/>
          <w:szCs w:val="22"/>
        </w:rPr>
      </w:pPr>
      <w:r>
        <w:rPr>
          <w:rFonts w:ascii="Century" w:hAnsi="Century" w:cs="Century"/>
          <w:color w:val="231F20"/>
          <w:w w:val="90"/>
          <w:sz w:val="22"/>
          <w:szCs w:val="22"/>
        </w:rPr>
        <w:t xml:space="preserve">oversees the compliance and ethics program, </w:t>
      </w:r>
      <w:r>
        <w:rPr>
          <w:rFonts w:ascii="Century" w:hAnsi="Century" w:cs="Century"/>
          <w:color w:val="231F20"/>
          <w:w w:val="95"/>
          <w:sz w:val="22"/>
          <w:szCs w:val="22"/>
        </w:rPr>
        <w:t xml:space="preserve">which supports </w:t>
      </w:r>
      <w:r>
        <w:rPr>
          <w:rFonts w:ascii="Century" w:hAnsi="Century" w:cs="Century"/>
          <w:color w:val="231F20"/>
          <w:spacing w:val="-3"/>
          <w:w w:val="95"/>
          <w:sz w:val="22"/>
          <w:szCs w:val="22"/>
        </w:rPr>
        <w:t xml:space="preserve">Villanova’s </w:t>
      </w:r>
      <w:r>
        <w:rPr>
          <w:rFonts w:ascii="Century" w:hAnsi="Century" w:cs="Century"/>
          <w:color w:val="231F20"/>
          <w:w w:val="95"/>
          <w:sz w:val="22"/>
          <w:szCs w:val="22"/>
        </w:rPr>
        <w:t xml:space="preserve">mission and its </w:t>
      </w:r>
      <w:r>
        <w:rPr>
          <w:rFonts w:ascii="Century" w:hAnsi="Century" w:cs="Century"/>
          <w:color w:val="231F20"/>
          <w:w w:val="90"/>
          <w:sz w:val="22"/>
          <w:szCs w:val="22"/>
        </w:rPr>
        <w:t>community</w:t>
      </w:r>
      <w:r>
        <w:rPr>
          <w:rFonts w:ascii="Century" w:hAnsi="Century" w:cs="Century"/>
          <w:color w:val="231F20"/>
          <w:spacing w:val="-22"/>
          <w:w w:val="90"/>
          <w:sz w:val="22"/>
          <w:szCs w:val="22"/>
        </w:rPr>
        <w:t xml:space="preserve"> </w:t>
      </w:r>
      <w:r>
        <w:rPr>
          <w:rFonts w:ascii="Century" w:hAnsi="Century" w:cs="Century"/>
          <w:color w:val="231F20"/>
          <w:w w:val="90"/>
          <w:sz w:val="22"/>
          <w:szCs w:val="22"/>
        </w:rPr>
        <w:t>of</w:t>
      </w:r>
      <w:r>
        <w:rPr>
          <w:rFonts w:ascii="Century" w:hAnsi="Century" w:cs="Century"/>
          <w:color w:val="231F20"/>
          <w:spacing w:val="-21"/>
          <w:w w:val="90"/>
          <w:sz w:val="22"/>
          <w:szCs w:val="22"/>
        </w:rPr>
        <w:t xml:space="preserve"> </w:t>
      </w:r>
      <w:r>
        <w:rPr>
          <w:rFonts w:ascii="Century" w:hAnsi="Century" w:cs="Century"/>
          <w:color w:val="231F20"/>
          <w:spacing w:val="-3"/>
          <w:w w:val="90"/>
          <w:sz w:val="22"/>
          <w:szCs w:val="22"/>
        </w:rPr>
        <w:t>faculty,</w:t>
      </w:r>
      <w:r>
        <w:rPr>
          <w:rFonts w:ascii="Century" w:hAnsi="Century" w:cs="Century"/>
          <w:color w:val="231F20"/>
          <w:spacing w:val="-22"/>
          <w:w w:val="90"/>
          <w:sz w:val="22"/>
          <w:szCs w:val="22"/>
        </w:rPr>
        <w:t xml:space="preserve"> </w:t>
      </w:r>
      <w:proofErr w:type="gramStart"/>
      <w:r>
        <w:rPr>
          <w:rFonts w:ascii="Century" w:hAnsi="Century" w:cs="Century"/>
          <w:color w:val="231F20"/>
          <w:w w:val="90"/>
          <w:sz w:val="22"/>
          <w:szCs w:val="22"/>
        </w:rPr>
        <w:t>staff</w:t>
      </w:r>
      <w:proofErr w:type="gramEnd"/>
      <w:r>
        <w:rPr>
          <w:rFonts w:ascii="Century" w:hAnsi="Century" w:cs="Century"/>
          <w:color w:val="231F20"/>
          <w:spacing w:val="-21"/>
          <w:w w:val="90"/>
          <w:sz w:val="22"/>
          <w:szCs w:val="22"/>
        </w:rPr>
        <w:t xml:space="preserve"> </w:t>
      </w:r>
      <w:r>
        <w:rPr>
          <w:rFonts w:ascii="Century" w:hAnsi="Century" w:cs="Century"/>
          <w:color w:val="231F20"/>
          <w:w w:val="90"/>
          <w:sz w:val="22"/>
          <w:szCs w:val="22"/>
        </w:rPr>
        <w:t>and</w:t>
      </w:r>
      <w:r>
        <w:rPr>
          <w:rFonts w:ascii="Century" w:hAnsi="Century" w:cs="Century"/>
          <w:color w:val="231F20"/>
          <w:spacing w:val="-22"/>
          <w:w w:val="90"/>
          <w:sz w:val="22"/>
          <w:szCs w:val="22"/>
        </w:rPr>
        <w:t xml:space="preserve"> </w:t>
      </w:r>
      <w:r>
        <w:rPr>
          <w:rFonts w:ascii="Century" w:hAnsi="Century" w:cs="Century"/>
          <w:color w:val="231F20"/>
          <w:w w:val="90"/>
          <w:sz w:val="22"/>
          <w:szCs w:val="22"/>
        </w:rPr>
        <w:t>students</w:t>
      </w:r>
      <w:r>
        <w:rPr>
          <w:rFonts w:ascii="Century" w:hAnsi="Century" w:cs="Century"/>
          <w:color w:val="231F20"/>
          <w:spacing w:val="-21"/>
          <w:w w:val="90"/>
          <w:sz w:val="22"/>
          <w:szCs w:val="22"/>
        </w:rPr>
        <w:t xml:space="preserve"> </w:t>
      </w:r>
      <w:r>
        <w:rPr>
          <w:rFonts w:ascii="Century" w:hAnsi="Century" w:cs="Century"/>
          <w:color w:val="231F20"/>
          <w:w w:val="90"/>
          <w:sz w:val="22"/>
          <w:szCs w:val="22"/>
        </w:rPr>
        <w:t>in</w:t>
      </w:r>
      <w:r>
        <w:rPr>
          <w:rFonts w:ascii="Century" w:hAnsi="Century" w:cs="Century"/>
          <w:color w:val="231F20"/>
          <w:spacing w:val="-21"/>
          <w:w w:val="90"/>
          <w:sz w:val="22"/>
          <w:szCs w:val="22"/>
        </w:rPr>
        <w:t xml:space="preserve"> </w:t>
      </w:r>
      <w:r>
        <w:rPr>
          <w:rFonts w:ascii="Century" w:hAnsi="Century" w:cs="Century"/>
          <w:color w:val="231F20"/>
          <w:spacing w:val="-4"/>
          <w:w w:val="90"/>
          <w:sz w:val="22"/>
          <w:szCs w:val="22"/>
        </w:rPr>
        <w:t xml:space="preserve">the </w:t>
      </w:r>
      <w:r>
        <w:rPr>
          <w:rFonts w:ascii="Century" w:hAnsi="Century" w:cs="Century"/>
          <w:color w:val="231F20"/>
          <w:w w:val="95"/>
          <w:sz w:val="22"/>
          <w:szCs w:val="22"/>
        </w:rPr>
        <w:t xml:space="preserve">pursuit of their academic, administrative, </w:t>
      </w:r>
      <w:r>
        <w:rPr>
          <w:rFonts w:ascii="Century" w:hAnsi="Century" w:cs="Century"/>
          <w:color w:val="231F20"/>
          <w:w w:val="90"/>
          <w:sz w:val="22"/>
          <w:szCs w:val="22"/>
        </w:rPr>
        <w:t>athletic,</w:t>
      </w:r>
      <w:r>
        <w:rPr>
          <w:rFonts w:ascii="Century" w:hAnsi="Century" w:cs="Century"/>
          <w:color w:val="231F20"/>
          <w:spacing w:val="-23"/>
          <w:w w:val="90"/>
          <w:sz w:val="22"/>
          <w:szCs w:val="22"/>
        </w:rPr>
        <w:t xml:space="preserve"> </w:t>
      </w:r>
      <w:r>
        <w:rPr>
          <w:rFonts w:ascii="Century" w:hAnsi="Century" w:cs="Century"/>
          <w:color w:val="231F20"/>
          <w:w w:val="90"/>
          <w:sz w:val="22"/>
          <w:szCs w:val="22"/>
        </w:rPr>
        <w:t>engagement</w:t>
      </w:r>
      <w:r>
        <w:rPr>
          <w:rFonts w:ascii="Century" w:hAnsi="Century" w:cs="Century"/>
          <w:color w:val="231F20"/>
          <w:spacing w:val="-22"/>
          <w:w w:val="90"/>
          <w:sz w:val="22"/>
          <w:szCs w:val="22"/>
        </w:rPr>
        <w:t xml:space="preserve"> </w:t>
      </w:r>
      <w:r>
        <w:rPr>
          <w:rFonts w:ascii="Century" w:hAnsi="Century" w:cs="Century"/>
          <w:color w:val="231F20"/>
          <w:w w:val="90"/>
          <w:sz w:val="22"/>
          <w:szCs w:val="22"/>
        </w:rPr>
        <w:t>and</w:t>
      </w:r>
      <w:r>
        <w:rPr>
          <w:rFonts w:ascii="Century" w:hAnsi="Century" w:cs="Century"/>
          <w:color w:val="231F20"/>
          <w:spacing w:val="-22"/>
          <w:w w:val="90"/>
          <w:sz w:val="22"/>
          <w:szCs w:val="22"/>
        </w:rPr>
        <w:t xml:space="preserve"> </w:t>
      </w:r>
      <w:r>
        <w:rPr>
          <w:rFonts w:ascii="Century" w:hAnsi="Century" w:cs="Century"/>
          <w:color w:val="231F20"/>
          <w:w w:val="90"/>
          <w:sz w:val="22"/>
          <w:szCs w:val="22"/>
        </w:rPr>
        <w:t>research</w:t>
      </w:r>
      <w:r>
        <w:rPr>
          <w:rFonts w:ascii="Century" w:hAnsi="Century" w:cs="Century"/>
          <w:color w:val="231F20"/>
          <w:spacing w:val="-22"/>
          <w:w w:val="90"/>
          <w:sz w:val="22"/>
          <w:szCs w:val="22"/>
        </w:rPr>
        <w:t xml:space="preserve"> </w:t>
      </w:r>
      <w:r>
        <w:rPr>
          <w:rFonts w:ascii="Century" w:hAnsi="Century" w:cs="Century"/>
          <w:color w:val="231F20"/>
          <w:w w:val="90"/>
          <w:sz w:val="22"/>
          <w:szCs w:val="22"/>
        </w:rPr>
        <w:t>activities.</w:t>
      </w:r>
    </w:p>
    <w:p w14:paraId="6AB91AC1" w14:textId="77777777" w:rsidR="00D80BA8" w:rsidRDefault="00154D1D">
      <w:pPr>
        <w:pStyle w:val="BodyText"/>
        <w:kinsoku w:val="0"/>
        <w:overflowPunct w:val="0"/>
        <w:spacing w:before="84" w:line="309" w:lineRule="auto"/>
        <w:ind w:left="527" w:right="595"/>
        <w:rPr>
          <w:rFonts w:ascii="Century" w:hAnsi="Century" w:cs="Century"/>
          <w:color w:val="231F20"/>
          <w:sz w:val="22"/>
          <w:szCs w:val="22"/>
        </w:rPr>
      </w:pPr>
      <w:r>
        <w:rPr>
          <w:rFonts w:ascii="Century" w:hAnsi="Century" w:cs="Century"/>
          <w:color w:val="231F20"/>
          <w:w w:val="95"/>
          <w:sz w:val="22"/>
          <w:szCs w:val="22"/>
        </w:rPr>
        <w:t>All</w:t>
      </w:r>
      <w:r>
        <w:rPr>
          <w:rFonts w:ascii="Century" w:hAnsi="Century" w:cs="Century"/>
          <w:color w:val="231F20"/>
          <w:spacing w:val="-29"/>
          <w:w w:val="95"/>
          <w:sz w:val="22"/>
          <w:szCs w:val="22"/>
        </w:rPr>
        <w:t xml:space="preserve"> </w:t>
      </w:r>
      <w:r>
        <w:rPr>
          <w:rFonts w:ascii="Century" w:hAnsi="Century" w:cs="Century"/>
          <w:color w:val="231F20"/>
          <w:w w:val="95"/>
          <w:sz w:val="22"/>
          <w:szCs w:val="22"/>
        </w:rPr>
        <w:t>members</w:t>
      </w:r>
      <w:r>
        <w:rPr>
          <w:rFonts w:ascii="Century" w:hAnsi="Century" w:cs="Century"/>
          <w:color w:val="231F20"/>
          <w:spacing w:val="-29"/>
          <w:w w:val="95"/>
          <w:sz w:val="22"/>
          <w:szCs w:val="22"/>
        </w:rPr>
        <w:t xml:space="preserve"> </w:t>
      </w:r>
      <w:r>
        <w:rPr>
          <w:rFonts w:ascii="Century" w:hAnsi="Century" w:cs="Century"/>
          <w:color w:val="231F20"/>
          <w:w w:val="95"/>
          <w:sz w:val="22"/>
          <w:szCs w:val="22"/>
        </w:rPr>
        <w:t>of</w:t>
      </w:r>
      <w:r>
        <w:rPr>
          <w:rFonts w:ascii="Century" w:hAnsi="Century" w:cs="Century"/>
          <w:color w:val="231F20"/>
          <w:spacing w:val="-29"/>
          <w:w w:val="95"/>
          <w:sz w:val="22"/>
          <w:szCs w:val="22"/>
        </w:rPr>
        <w:t xml:space="preserve"> </w:t>
      </w:r>
      <w:r>
        <w:rPr>
          <w:rFonts w:ascii="Century" w:hAnsi="Century" w:cs="Century"/>
          <w:color w:val="231F20"/>
          <w:w w:val="95"/>
          <w:sz w:val="22"/>
          <w:szCs w:val="22"/>
        </w:rPr>
        <w:t>the</w:t>
      </w:r>
      <w:r>
        <w:rPr>
          <w:rFonts w:ascii="Century" w:hAnsi="Century" w:cs="Century"/>
          <w:color w:val="231F20"/>
          <w:spacing w:val="-29"/>
          <w:w w:val="95"/>
          <w:sz w:val="22"/>
          <w:szCs w:val="22"/>
        </w:rPr>
        <w:t xml:space="preserve"> </w:t>
      </w:r>
      <w:r>
        <w:rPr>
          <w:rFonts w:ascii="Century" w:hAnsi="Century" w:cs="Century"/>
          <w:color w:val="231F20"/>
          <w:w w:val="95"/>
          <w:sz w:val="22"/>
          <w:szCs w:val="22"/>
        </w:rPr>
        <w:t>Villanova</w:t>
      </w:r>
      <w:r>
        <w:rPr>
          <w:rFonts w:ascii="Century" w:hAnsi="Century" w:cs="Century"/>
          <w:color w:val="231F20"/>
          <w:spacing w:val="-29"/>
          <w:w w:val="95"/>
          <w:sz w:val="22"/>
          <w:szCs w:val="22"/>
        </w:rPr>
        <w:t xml:space="preserve"> </w:t>
      </w:r>
      <w:r>
        <w:rPr>
          <w:rFonts w:ascii="Century" w:hAnsi="Century" w:cs="Century"/>
          <w:color w:val="231F20"/>
          <w:w w:val="95"/>
          <w:sz w:val="22"/>
          <w:szCs w:val="22"/>
        </w:rPr>
        <w:t xml:space="preserve">community </w:t>
      </w:r>
      <w:r>
        <w:rPr>
          <w:rFonts w:ascii="Century" w:hAnsi="Century" w:cs="Century"/>
          <w:color w:val="231F20"/>
          <w:w w:val="90"/>
          <w:sz w:val="22"/>
          <w:szCs w:val="22"/>
        </w:rPr>
        <w:t>should</w:t>
      </w:r>
      <w:r>
        <w:rPr>
          <w:rFonts w:ascii="Century" w:hAnsi="Century" w:cs="Century"/>
          <w:color w:val="231F20"/>
          <w:spacing w:val="-17"/>
          <w:w w:val="90"/>
          <w:sz w:val="22"/>
          <w:szCs w:val="22"/>
        </w:rPr>
        <w:t xml:space="preserve"> </w:t>
      </w:r>
      <w:r>
        <w:rPr>
          <w:rFonts w:ascii="Century" w:hAnsi="Century" w:cs="Century"/>
          <w:color w:val="231F20"/>
          <w:w w:val="90"/>
          <w:sz w:val="22"/>
          <w:szCs w:val="22"/>
        </w:rPr>
        <w:t>strive</w:t>
      </w:r>
      <w:r>
        <w:rPr>
          <w:rFonts w:ascii="Century" w:hAnsi="Century" w:cs="Century"/>
          <w:color w:val="231F20"/>
          <w:spacing w:val="-16"/>
          <w:w w:val="90"/>
          <w:sz w:val="22"/>
          <w:szCs w:val="22"/>
        </w:rPr>
        <w:t xml:space="preserve"> </w:t>
      </w:r>
      <w:r>
        <w:rPr>
          <w:rFonts w:ascii="Century" w:hAnsi="Century" w:cs="Century"/>
          <w:color w:val="231F20"/>
          <w:w w:val="90"/>
          <w:sz w:val="22"/>
          <w:szCs w:val="22"/>
        </w:rPr>
        <w:t>to</w:t>
      </w:r>
      <w:r>
        <w:rPr>
          <w:rFonts w:ascii="Century" w:hAnsi="Century" w:cs="Century"/>
          <w:color w:val="231F20"/>
          <w:spacing w:val="-16"/>
          <w:w w:val="90"/>
          <w:sz w:val="22"/>
          <w:szCs w:val="22"/>
        </w:rPr>
        <w:t xml:space="preserve"> </w:t>
      </w:r>
      <w:r>
        <w:rPr>
          <w:rFonts w:ascii="Century" w:hAnsi="Century" w:cs="Century"/>
          <w:color w:val="231F20"/>
          <w:w w:val="90"/>
          <w:sz w:val="22"/>
          <w:szCs w:val="22"/>
        </w:rPr>
        <w:t>create</w:t>
      </w:r>
      <w:r>
        <w:rPr>
          <w:rFonts w:ascii="Century" w:hAnsi="Century" w:cs="Century"/>
          <w:color w:val="231F20"/>
          <w:spacing w:val="-17"/>
          <w:w w:val="90"/>
          <w:sz w:val="22"/>
          <w:szCs w:val="22"/>
        </w:rPr>
        <w:t xml:space="preserve"> </w:t>
      </w:r>
      <w:r>
        <w:rPr>
          <w:rFonts w:ascii="Century" w:hAnsi="Century" w:cs="Century"/>
          <w:color w:val="231F20"/>
          <w:w w:val="90"/>
          <w:sz w:val="22"/>
          <w:szCs w:val="22"/>
        </w:rPr>
        <w:t>an</w:t>
      </w:r>
      <w:r>
        <w:rPr>
          <w:rFonts w:ascii="Century" w:hAnsi="Century" w:cs="Century"/>
          <w:color w:val="231F20"/>
          <w:spacing w:val="-16"/>
          <w:w w:val="90"/>
          <w:sz w:val="22"/>
          <w:szCs w:val="22"/>
        </w:rPr>
        <w:t xml:space="preserve"> </w:t>
      </w:r>
      <w:r>
        <w:rPr>
          <w:rFonts w:ascii="Century" w:hAnsi="Century" w:cs="Century"/>
          <w:color w:val="231F20"/>
          <w:w w:val="90"/>
          <w:sz w:val="22"/>
          <w:szCs w:val="22"/>
        </w:rPr>
        <w:t>environment</w:t>
      </w:r>
      <w:r>
        <w:rPr>
          <w:rFonts w:ascii="Century" w:hAnsi="Century" w:cs="Century"/>
          <w:color w:val="231F20"/>
          <w:spacing w:val="-16"/>
          <w:w w:val="90"/>
          <w:sz w:val="22"/>
          <w:szCs w:val="22"/>
        </w:rPr>
        <w:t xml:space="preserve"> </w:t>
      </w:r>
      <w:r>
        <w:rPr>
          <w:rFonts w:ascii="Century" w:hAnsi="Century" w:cs="Century"/>
          <w:color w:val="231F20"/>
          <w:w w:val="90"/>
          <w:sz w:val="22"/>
          <w:szCs w:val="22"/>
        </w:rPr>
        <w:t>that promotes</w:t>
      </w:r>
      <w:r>
        <w:rPr>
          <w:rFonts w:ascii="Century" w:hAnsi="Century" w:cs="Century"/>
          <w:color w:val="231F20"/>
          <w:spacing w:val="-27"/>
          <w:w w:val="90"/>
          <w:sz w:val="22"/>
          <w:szCs w:val="22"/>
        </w:rPr>
        <w:t xml:space="preserve"> </w:t>
      </w:r>
      <w:r>
        <w:rPr>
          <w:rFonts w:ascii="Century" w:hAnsi="Century" w:cs="Century"/>
          <w:color w:val="231F20"/>
          <w:w w:val="90"/>
          <w:sz w:val="22"/>
          <w:szCs w:val="22"/>
        </w:rPr>
        <w:t>the</w:t>
      </w:r>
      <w:r>
        <w:rPr>
          <w:rFonts w:ascii="Century" w:hAnsi="Century" w:cs="Century"/>
          <w:color w:val="231F20"/>
          <w:spacing w:val="-27"/>
          <w:w w:val="90"/>
          <w:sz w:val="22"/>
          <w:szCs w:val="22"/>
        </w:rPr>
        <w:t xml:space="preserve"> </w:t>
      </w:r>
      <w:r>
        <w:rPr>
          <w:rFonts w:ascii="Century" w:hAnsi="Century" w:cs="Century"/>
          <w:color w:val="231F20"/>
          <w:w w:val="90"/>
          <w:sz w:val="22"/>
          <w:szCs w:val="22"/>
        </w:rPr>
        <w:t>highest</w:t>
      </w:r>
      <w:r>
        <w:rPr>
          <w:rFonts w:ascii="Century" w:hAnsi="Century" w:cs="Century"/>
          <w:color w:val="231F20"/>
          <w:spacing w:val="-27"/>
          <w:w w:val="90"/>
          <w:sz w:val="22"/>
          <w:szCs w:val="22"/>
        </w:rPr>
        <w:t xml:space="preserve"> </w:t>
      </w:r>
      <w:r>
        <w:rPr>
          <w:rFonts w:ascii="Century" w:hAnsi="Century" w:cs="Century"/>
          <w:color w:val="231F20"/>
          <w:w w:val="90"/>
          <w:sz w:val="22"/>
          <w:szCs w:val="22"/>
        </w:rPr>
        <w:t>ethical</w:t>
      </w:r>
      <w:r>
        <w:rPr>
          <w:rFonts w:ascii="Century" w:hAnsi="Century" w:cs="Century"/>
          <w:color w:val="231F20"/>
          <w:spacing w:val="-27"/>
          <w:w w:val="90"/>
          <w:sz w:val="22"/>
          <w:szCs w:val="22"/>
        </w:rPr>
        <w:t xml:space="preserve"> </w:t>
      </w:r>
      <w:r>
        <w:rPr>
          <w:rFonts w:ascii="Century" w:hAnsi="Century" w:cs="Century"/>
          <w:color w:val="231F20"/>
          <w:w w:val="90"/>
          <w:sz w:val="22"/>
          <w:szCs w:val="22"/>
        </w:rPr>
        <w:t>standards</w:t>
      </w:r>
      <w:r>
        <w:rPr>
          <w:rFonts w:ascii="Century" w:hAnsi="Century" w:cs="Century"/>
          <w:color w:val="231F20"/>
          <w:spacing w:val="-27"/>
          <w:w w:val="90"/>
          <w:sz w:val="22"/>
          <w:szCs w:val="22"/>
        </w:rPr>
        <w:t xml:space="preserve"> </w:t>
      </w:r>
      <w:r>
        <w:rPr>
          <w:rFonts w:ascii="Century" w:hAnsi="Century" w:cs="Century"/>
          <w:color w:val="231F20"/>
          <w:w w:val="90"/>
          <w:sz w:val="22"/>
          <w:szCs w:val="22"/>
        </w:rPr>
        <w:t>in</w:t>
      </w:r>
      <w:r>
        <w:rPr>
          <w:rFonts w:ascii="Century" w:hAnsi="Century" w:cs="Century"/>
          <w:color w:val="231F20"/>
          <w:spacing w:val="-27"/>
          <w:w w:val="90"/>
          <w:sz w:val="22"/>
          <w:szCs w:val="22"/>
        </w:rPr>
        <w:t xml:space="preserve"> </w:t>
      </w:r>
      <w:r>
        <w:rPr>
          <w:rFonts w:ascii="Century" w:hAnsi="Century" w:cs="Century"/>
          <w:color w:val="231F20"/>
          <w:spacing w:val="-5"/>
          <w:w w:val="90"/>
          <w:sz w:val="22"/>
          <w:szCs w:val="22"/>
        </w:rPr>
        <w:t xml:space="preserve">all </w:t>
      </w:r>
      <w:r>
        <w:rPr>
          <w:rFonts w:ascii="Century" w:hAnsi="Century" w:cs="Century"/>
          <w:color w:val="231F20"/>
          <w:sz w:val="22"/>
          <w:szCs w:val="22"/>
        </w:rPr>
        <w:t>that we</w:t>
      </w:r>
      <w:r>
        <w:rPr>
          <w:rFonts w:ascii="Century" w:hAnsi="Century" w:cs="Century"/>
          <w:color w:val="231F20"/>
          <w:spacing w:val="-19"/>
          <w:sz w:val="22"/>
          <w:szCs w:val="22"/>
        </w:rPr>
        <w:t xml:space="preserve"> </w:t>
      </w:r>
      <w:r>
        <w:rPr>
          <w:rFonts w:ascii="Century" w:hAnsi="Century" w:cs="Century"/>
          <w:color w:val="231F20"/>
          <w:sz w:val="22"/>
          <w:szCs w:val="22"/>
        </w:rPr>
        <w:t>do.</w:t>
      </w:r>
    </w:p>
    <w:p w14:paraId="5A445061" w14:textId="77777777" w:rsidR="00D80BA8" w:rsidRDefault="00D80BA8">
      <w:pPr>
        <w:pStyle w:val="BodyText"/>
        <w:kinsoku w:val="0"/>
        <w:overflowPunct w:val="0"/>
        <w:rPr>
          <w:rFonts w:ascii="Century" w:hAnsi="Century" w:cs="Century"/>
          <w:sz w:val="26"/>
          <w:szCs w:val="26"/>
        </w:rPr>
      </w:pPr>
    </w:p>
    <w:p w14:paraId="09CC7328" w14:textId="77777777" w:rsidR="00D80BA8" w:rsidRDefault="00D80BA8">
      <w:pPr>
        <w:pStyle w:val="BodyText"/>
        <w:kinsoku w:val="0"/>
        <w:overflowPunct w:val="0"/>
        <w:rPr>
          <w:rFonts w:ascii="Century" w:hAnsi="Century" w:cs="Century"/>
          <w:sz w:val="26"/>
          <w:szCs w:val="26"/>
        </w:rPr>
      </w:pPr>
    </w:p>
    <w:p w14:paraId="036A77D0" w14:textId="77777777" w:rsidR="00D80BA8" w:rsidRDefault="00D80BA8">
      <w:pPr>
        <w:pStyle w:val="BodyText"/>
        <w:kinsoku w:val="0"/>
        <w:overflowPunct w:val="0"/>
        <w:rPr>
          <w:rFonts w:ascii="Century" w:hAnsi="Century" w:cs="Century"/>
          <w:sz w:val="28"/>
          <w:szCs w:val="28"/>
        </w:rPr>
      </w:pPr>
    </w:p>
    <w:p w14:paraId="26831578" w14:textId="58D02AD7" w:rsidR="00D80BA8" w:rsidRDefault="001B78DB">
      <w:pPr>
        <w:pStyle w:val="BodyText"/>
        <w:kinsoku w:val="0"/>
        <w:overflowPunct w:val="0"/>
        <w:spacing w:before="1"/>
        <w:ind w:left="527"/>
        <w:rPr>
          <w:rFonts w:ascii="Book Antiqua" w:hAnsi="Book Antiqua" w:cs="Book Antiqua"/>
          <w:b/>
          <w:bCs/>
          <w:color w:val="231F2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 wp14:anchorId="5D02BC91" wp14:editId="1712C863">
                <wp:simplePos x="0" y="0"/>
                <wp:positionH relativeFrom="page">
                  <wp:posOffset>495300</wp:posOffset>
                </wp:positionH>
                <wp:positionV relativeFrom="paragraph">
                  <wp:posOffset>-217170</wp:posOffset>
                </wp:positionV>
                <wp:extent cx="3034665" cy="114300"/>
                <wp:effectExtent l="0" t="0" r="0" b="0"/>
                <wp:wrapNone/>
                <wp:docPr id="44" name="Freeform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4665" cy="114300"/>
                        </a:xfrm>
                        <a:custGeom>
                          <a:avLst/>
                          <a:gdLst>
                            <a:gd name="T0" fmla="*/ 0 w 4779"/>
                            <a:gd name="T1" fmla="*/ 180 h 180"/>
                            <a:gd name="T2" fmla="*/ 4778 w 4779"/>
                            <a:gd name="T3" fmla="*/ 180 h 180"/>
                            <a:gd name="T4" fmla="*/ 4778 w 4779"/>
                            <a:gd name="T5" fmla="*/ 0 h 180"/>
                            <a:gd name="T6" fmla="*/ 0 w 4779"/>
                            <a:gd name="T7" fmla="*/ 0 h 180"/>
                            <a:gd name="T8" fmla="*/ 0 w 4779"/>
                            <a:gd name="T9" fmla="*/ 18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79" h="180">
                              <a:moveTo>
                                <a:pt x="0" y="180"/>
                              </a:moveTo>
                              <a:lnTo>
                                <a:pt x="4778" y="180"/>
                              </a:lnTo>
                              <a:lnTo>
                                <a:pt x="4778" y="0"/>
                              </a:lnTo>
                              <a:lnTo>
                                <a:pt x="0" y="0"/>
                              </a:lnTo>
                              <a:lnTo>
                                <a:pt x="0" y="1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091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39228" id="Freeform 8" o:spid="_x0000_s1026" alt="&quot;&quot;" style="position:absolute;margin-left:39pt;margin-top:-17.1pt;width:238.95pt;height:9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7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" o:allowincell="f" path="m,180r4778,l4778,,,,,180xe" fillcolor="#5091cd" stroked="f">
                <v:path arrowok="t" o:connecttype="custom" o:connectlocs="0,114300;3034030,114300;3034030,0;0,0;0,114300" o:connectangles="0,0,0,0,0"/>
                <w10:wrap anchorx="page"/>
              </v:shape>
            </w:pict>
          </mc:Fallback>
        </mc:AlternateContent>
      </w:r>
      <w:r w:rsidR="00154D1D">
        <w:rPr>
          <w:rFonts w:ascii="Book Antiqua" w:hAnsi="Book Antiqua" w:cs="Book Antiqua"/>
          <w:b/>
          <w:bCs/>
          <w:color w:val="231F20"/>
          <w:sz w:val="28"/>
          <w:szCs w:val="28"/>
        </w:rPr>
        <w:t>WHAT WE DO</w:t>
      </w:r>
    </w:p>
    <w:p w14:paraId="0DDB6B32" w14:textId="77777777" w:rsidR="00D80BA8" w:rsidRDefault="00154D1D">
      <w:pPr>
        <w:pStyle w:val="Heading3"/>
        <w:kinsoku w:val="0"/>
        <w:overflowPunct w:val="0"/>
        <w:spacing w:before="75"/>
        <w:ind w:left="527"/>
        <w:rPr>
          <w:color w:val="231F20"/>
          <w:w w:val="125"/>
        </w:rPr>
      </w:pPr>
      <w:r>
        <w:rPr>
          <w:color w:val="231F20"/>
          <w:w w:val="125"/>
        </w:rPr>
        <w:t>The Compliance Office serves to:</w:t>
      </w:r>
    </w:p>
    <w:p w14:paraId="35AC2565" w14:textId="77777777" w:rsidR="00D80BA8" w:rsidRDefault="00154D1D">
      <w:pPr>
        <w:pStyle w:val="ListParagraph"/>
        <w:numPr>
          <w:ilvl w:val="0"/>
          <w:numId w:val="3"/>
        </w:numPr>
        <w:tabs>
          <w:tab w:val="left" w:pos="668"/>
        </w:tabs>
        <w:kinsoku w:val="0"/>
        <w:overflowPunct w:val="0"/>
        <w:spacing w:before="97" w:line="261" w:lineRule="auto"/>
        <w:ind w:right="370" w:hanging="130"/>
        <w:rPr>
          <w:color w:val="231F20"/>
          <w:w w:val="105"/>
          <w:sz w:val="18"/>
          <w:szCs w:val="18"/>
        </w:rPr>
      </w:pPr>
      <w:r>
        <w:rPr>
          <w:color w:val="231F20"/>
          <w:w w:val="105"/>
          <w:sz w:val="18"/>
          <w:szCs w:val="18"/>
        </w:rPr>
        <w:t>Assist</w:t>
      </w:r>
      <w:r>
        <w:rPr>
          <w:color w:val="231F20"/>
          <w:spacing w:val="-12"/>
          <w:w w:val="105"/>
          <w:sz w:val="18"/>
          <w:szCs w:val="18"/>
        </w:rPr>
        <w:t xml:space="preserve"> </w:t>
      </w:r>
      <w:r>
        <w:rPr>
          <w:color w:val="231F20"/>
          <w:w w:val="105"/>
          <w:sz w:val="18"/>
          <w:szCs w:val="18"/>
        </w:rPr>
        <w:t>with</w:t>
      </w:r>
      <w:r>
        <w:rPr>
          <w:color w:val="231F20"/>
          <w:spacing w:val="-11"/>
          <w:w w:val="105"/>
          <w:sz w:val="18"/>
          <w:szCs w:val="18"/>
        </w:rPr>
        <w:t xml:space="preserve"> </w:t>
      </w:r>
      <w:r>
        <w:rPr>
          <w:color w:val="231F20"/>
          <w:w w:val="105"/>
          <w:sz w:val="18"/>
          <w:szCs w:val="18"/>
        </w:rPr>
        <w:t>any</w:t>
      </w:r>
      <w:r>
        <w:rPr>
          <w:color w:val="231F20"/>
          <w:spacing w:val="-11"/>
          <w:w w:val="105"/>
          <w:sz w:val="18"/>
          <w:szCs w:val="18"/>
        </w:rPr>
        <w:t xml:space="preserve"> </w:t>
      </w:r>
      <w:r>
        <w:rPr>
          <w:color w:val="231F20"/>
          <w:w w:val="105"/>
          <w:sz w:val="18"/>
          <w:szCs w:val="18"/>
        </w:rPr>
        <w:t>compliance-related</w:t>
      </w:r>
      <w:r>
        <w:rPr>
          <w:color w:val="231F20"/>
          <w:spacing w:val="-11"/>
          <w:w w:val="105"/>
          <w:sz w:val="18"/>
          <w:szCs w:val="18"/>
        </w:rPr>
        <w:t xml:space="preserve"> </w:t>
      </w:r>
      <w:r>
        <w:rPr>
          <w:color w:val="231F20"/>
          <w:spacing w:val="-3"/>
          <w:w w:val="105"/>
          <w:sz w:val="18"/>
          <w:szCs w:val="18"/>
        </w:rPr>
        <w:t xml:space="preserve">questions </w:t>
      </w:r>
      <w:r>
        <w:rPr>
          <w:color w:val="231F20"/>
          <w:w w:val="105"/>
          <w:sz w:val="18"/>
          <w:szCs w:val="18"/>
        </w:rPr>
        <w:t xml:space="preserve">or </w:t>
      </w:r>
      <w:proofErr w:type="gramStart"/>
      <w:r>
        <w:rPr>
          <w:color w:val="231F20"/>
          <w:w w:val="105"/>
          <w:sz w:val="18"/>
          <w:szCs w:val="18"/>
        </w:rPr>
        <w:t>concerns;</w:t>
      </w:r>
      <w:proofErr w:type="gramEnd"/>
    </w:p>
    <w:p w14:paraId="2823716E" w14:textId="77777777" w:rsidR="00D80BA8" w:rsidRDefault="00154D1D">
      <w:pPr>
        <w:pStyle w:val="ListParagraph"/>
        <w:numPr>
          <w:ilvl w:val="0"/>
          <w:numId w:val="3"/>
        </w:numPr>
        <w:tabs>
          <w:tab w:val="left" w:pos="668"/>
        </w:tabs>
        <w:kinsoku w:val="0"/>
        <w:overflowPunct w:val="0"/>
        <w:spacing w:before="89" w:line="261" w:lineRule="auto"/>
        <w:ind w:right="108" w:hanging="130"/>
        <w:rPr>
          <w:color w:val="231F20"/>
          <w:w w:val="105"/>
          <w:sz w:val="18"/>
          <w:szCs w:val="18"/>
        </w:rPr>
      </w:pPr>
      <w:r>
        <w:rPr>
          <w:color w:val="231F20"/>
          <w:w w:val="105"/>
          <w:sz w:val="18"/>
          <w:szCs w:val="18"/>
        </w:rPr>
        <w:t>Promote</w:t>
      </w:r>
      <w:r>
        <w:rPr>
          <w:color w:val="231F20"/>
          <w:spacing w:val="-25"/>
          <w:w w:val="105"/>
          <w:sz w:val="18"/>
          <w:szCs w:val="18"/>
        </w:rPr>
        <w:t xml:space="preserve"> </w:t>
      </w:r>
      <w:r>
        <w:rPr>
          <w:color w:val="231F20"/>
          <w:w w:val="105"/>
          <w:sz w:val="18"/>
          <w:szCs w:val="18"/>
        </w:rPr>
        <w:t>compliance</w:t>
      </w:r>
      <w:r>
        <w:rPr>
          <w:color w:val="231F20"/>
          <w:spacing w:val="-24"/>
          <w:w w:val="105"/>
          <w:sz w:val="18"/>
          <w:szCs w:val="18"/>
        </w:rPr>
        <w:t xml:space="preserve"> </w:t>
      </w:r>
      <w:r>
        <w:rPr>
          <w:color w:val="231F20"/>
          <w:w w:val="105"/>
          <w:sz w:val="18"/>
          <w:szCs w:val="18"/>
        </w:rPr>
        <w:t>with</w:t>
      </w:r>
      <w:r>
        <w:rPr>
          <w:color w:val="231F20"/>
          <w:spacing w:val="-24"/>
          <w:w w:val="105"/>
          <w:sz w:val="18"/>
          <w:szCs w:val="18"/>
        </w:rPr>
        <w:t xml:space="preserve"> </w:t>
      </w:r>
      <w:r>
        <w:rPr>
          <w:color w:val="231F20"/>
          <w:w w:val="105"/>
          <w:sz w:val="18"/>
          <w:szCs w:val="18"/>
        </w:rPr>
        <w:t>applicable</w:t>
      </w:r>
      <w:r>
        <w:rPr>
          <w:color w:val="231F20"/>
          <w:spacing w:val="-24"/>
          <w:w w:val="105"/>
          <w:sz w:val="18"/>
          <w:szCs w:val="18"/>
        </w:rPr>
        <w:t xml:space="preserve"> </w:t>
      </w:r>
      <w:r>
        <w:rPr>
          <w:color w:val="231F20"/>
          <w:w w:val="105"/>
          <w:sz w:val="18"/>
          <w:szCs w:val="18"/>
        </w:rPr>
        <w:t>laws</w:t>
      </w:r>
      <w:r>
        <w:rPr>
          <w:color w:val="231F20"/>
          <w:spacing w:val="-25"/>
          <w:w w:val="105"/>
          <w:sz w:val="18"/>
          <w:szCs w:val="18"/>
        </w:rPr>
        <w:t xml:space="preserve"> </w:t>
      </w:r>
      <w:r>
        <w:rPr>
          <w:color w:val="231F20"/>
          <w:w w:val="105"/>
          <w:sz w:val="18"/>
          <w:szCs w:val="18"/>
        </w:rPr>
        <w:t>and the highest ethical standards in the pursuit of</w:t>
      </w:r>
      <w:r>
        <w:rPr>
          <w:color w:val="231F20"/>
          <w:spacing w:val="-38"/>
          <w:w w:val="105"/>
          <w:sz w:val="18"/>
          <w:szCs w:val="18"/>
        </w:rPr>
        <w:t xml:space="preserve"> </w:t>
      </w:r>
      <w:r>
        <w:rPr>
          <w:color w:val="231F20"/>
          <w:spacing w:val="-5"/>
          <w:w w:val="105"/>
          <w:sz w:val="18"/>
          <w:szCs w:val="18"/>
        </w:rPr>
        <w:t xml:space="preserve">all </w:t>
      </w:r>
      <w:r>
        <w:rPr>
          <w:color w:val="231F20"/>
          <w:w w:val="105"/>
          <w:sz w:val="18"/>
          <w:szCs w:val="18"/>
        </w:rPr>
        <w:t>University</w:t>
      </w:r>
      <w:r>
        <w:rPr>
          <w:color w:val="231F20"/>
          <w:spacing w:val="2"/>
          <w:w w:val="105"/>
          <w:sz w:val="18"/>
          <w:szCs w:val="18"/>
        </w:rPr>
        <w:t xml:space="preserve"> </w:t>
      </w:r>
      <w:proofErr w:type="gramStart"/>
      <w:r>
        <w:rPr>
          <w:color w:val="231F20"/>
          <w:w w:val="105"/>
          <w:sz w:val="18"/>
          <w:szCs w:val="18"/>
        </w:rPr>
        <w:t>activities;</w:t>
      </w:r>
      <w:proofErr w:type="gramEnd"/>
    </w:p>
    <w:p w14:paraId="72C3455A" w14:textId="77777777" w:rsidR="00D80BA8" w:rsidRDefault="00154D1D">
      <w:pPr>
        <w:pStyle w:val="ListParagraph"/>
        <w:numPr>
          <w:ilvl w:val="0"/>
          <w:numId w:val="3"/>
        </w:numPr>
        <w:tabs>
          <w:tab w:val="left" w:pos="668"/>
        </w:tabs>
        <w:kinsoku w:val="0"/>
        <w:overflowPunct w:val="0"/>
        <w:spacing w:before="88" w:line="261" w:lineRule="auto"/>
        <w:ind w:right="309" w:hanging="130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 xml:space="preserve">Raise </w:t>
      </w:r>
      <w:r>
        <w:rPr>
          <w:color w:val="231F20"/>
          <w:spacing w:val="-4"/>
          <w:sz w:val="18"/>
          <w:szCs w:val="18"/>
        </w:rPr>
        <w:t xml:space="preserve">awareness </w:t>
      </w:r>
      <w:r>
        <w:rPr>
          <w:color w:val="231F20"/>
          <w:sz w:val="18"/>
          <w:szCs w:val="18"/>
        </w:rPr>
        <w:t xml:space="preserve">of high-risk </w:t>
      </w:r>
      <w:r>
        <w:rPr>
          <w:color w:val="231F20"/>
          <w:spacing w:val="-3"/>
          <w:sz w:val="18"/>
          <w:szCs w:val="18"/>
        </w:rPr>
        <w:t xml:space="preserve">compliance areas, </w:t>
      </w:r>
      <w:r>
        <w:rPr>
          <w:color w:val="231F20"/>
          <w:sz w:val="18"/>
          <w:szCs w:val="18"/>
        </w:rPr>
        <w:t>and the University policies and processes in place to support these</w:t>
      </w:r>
      <w:r>
        <w:rPr>
          <w:color w:val="231F20"/>
          <w:spacing w:val="16"/>
          <w:sz w:val="18"/>
          <w:szCs w:val="18"/>
        </w:rPr>
        <w:t xml:space="preserve"> </w:t>
      </w:r>
      <w:proofErr w:type="gramStart"/>
      <w:r>
        <w:rPr>
          <w:color w:val="231F20"/>
          <w:sz w:val="18"/>
          <w:szCs w:val="18"/>
        </w:rPr>
        <w:t>areas;</w:t>
      </w:r>
      <w:proofErr w:type="gramEnd"/>
    </w:p>
    <w:p w14:paraId="484876F8" w14:textId="77777777" w:rsidR="00D80BA8" w:rsidRDefault="00154D1D">
      <w:pPr>
        <w:pStyle w:val="ListParagraph"/>
        <w:numPr>
          <w:ilvl w:val="0"/>
          <w:numId w:val="3"/>
        </w:numPr>
        <w:tabs>
          <w:tab w:val="left" w:pos="668"/>
        </w:tabs>
        <w:kinsoku w:val="0"/>
        <w:overflowPunct w:val="0"/>
        <w:spacing w:before="89" w:line="261" w:lineRule="auto"/>
        <w:ind w:right="963" w:hanging="130"/>
        <w:rPr>
          <w:color w:val="231F20"/>
          <w:w w:val="105"/>
          <w:sz w:val="18"/>
          <w:szCs w:val="18"/>
        </w:rPr>
      </w:pPr>
      <w:r>
        <w:rPr>
          <w:color w:val="231F20"/>
          <w:w w:val="105"/>
          <w:sz w:val="18"/>
          <w:szCs w:val="18"/>
        </w:rPr>
        <w:t xml:space="preserve">Identify and assess risks, and select </w:t>
      </w:r>
      <w:r>
        <w:rPr>
          <w:color w:val="231F20"/>
          <w:sz w:val="18"/>
          <w:szCs w:val="18"/>
        </w:rPr>
        <w:t xml:space="preserve">appropriate management strategies </w:t>
      </w:r>
      <w:r>
        <w:rPr>
          <w:color w:val="231F20"/>
          <w:spacing w:val="-10"/>
          <w:sz w:val="18"/>
          <w:szCs w:val="18"/>
        </w:rPr>
        <w:t xml:space="preserve">to </w:t>
      </w:r>
      <w:r>
        <w:rPr>
          <w:color w:val="231F20"/>
          <w:w w:val="105"/>
          <w:sz w:val="18"/>
          <w:szCs w:val="18"/>
        </w:rPr>
        <w:t xml:space="preserve">lessen their possible </w:t>
      </w:r>
      <w:proofErr w:type="gramStart"/>
      <w:r>
        <w:rPr>
          <w:color w:val="231F20"/>
          <w:w w:val="105"/>
          <w:sz w:val="18"/>
          <w:szCs w:val="18"/>
        </w:rPr>
        <w:t>impact;</w:t>
      </w:r>
      <w:proofErr w:type="gramEnd"/>
    </w:p>
    <w:p w14:paraId="1F08E9E1" w14:textId="77777777" w:rsidR="00D80BA8" w:rsidRDefault="00154D1D">
      <w:pPr>
        <w:pStyle w:val="ListParagraph"/>
        <w:numPr>
          <w:ilvl w:val="0"/>
          <w:numId w:val="3"/>
        </w:numPr>
        <w:tabs>
          <w:tab w:val="left" w:pos="668"/>
        </w:tabs>
        <w:kinsoku w:val="0"/>
        <w:overflowPunct w:val="0"/>
        <w:spacing w:before="88" w:line="261" w:lineRule="auto"/>
        <w:ind w:right="365" w:hanging="130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Coordinate compliance-related functions</w:t>
      </w:r>
      <w:r>
        <w:rPr>
          <w:color w:val="231F20"/>
          <w:spacing w:val="-18"/>
          <w:sz w:val="18"/>
          <w:szCs w:val="18"/>
        </w:rPr>
        <w:t xml:space="preserve"> </w:t>
      </w:r>
      <w:r>
        <w:rPr>
          <w:color w:val="231F20"/>
          <w:spacing w:val="-5"/>
          <w:sz w:val="18"/>
          <w:szCs w:val="18"/>
        </w:rPr>
        <w:t xml:space="preserve">and </w:t>
      </w:r>
      <w:r>
        <w:rPr>
          <w:color w:val="231F20"/>
          <w:sz w:val="18"/>
          <w:szCs w:val="18"/>
        </w:rPr>
        <w:t>offices throughout campus;</w:t>
      </w:r>
      <w:r>
        <w:rPr>
          <w:color w:val="231F20"/>
          <w:spacing w:val="1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</w:p>
    <w:p w14:paraId="340111CA" w14:textId="129F5DE0" w:rsidR="00D80BA8" w:rsidRDefault="00154D1D">
      <w:pPr>
        <w:pStyle w:val="ListParagraph"/>
        <w:numPr>
          <w:ilvl w:val="0"/>
          <w:numId w:val="3"/>
        </w:numPr>
        <w:tabs>
          <w:tab w:val="left" w:pos="668"/>
        </w:tabs>
        <w:kinsoku w:val="0"/>
        <w:overflowPunct w:val="0"/>
        <w:spacing w:before="88" w:line="261" w:lineRule="auto"/>
        <w:ind w:right="161" w:hanging="130"/>
        <w:rPr>
          <w:color w:val="231F20"/>
          <w:w w:val="105"/>
          <w:sz w:val="18"/>
          <w:szCs w:val="18"/>
        </w:rPr>
      </w:pPr>
      <w:r>
        <w:rPr>
          <w:color w:val="231F20"/>
          <w:w w:val="105"/>
          <w:sz w:val="18"/>
          <w:szCs w:val="18"/>
        </w:rPr>
        <w:t xml:space="preserve">Assure internal and external stakeholders of </w:t>
      </w:r>
      <w:r>
        <w:rPr>
          <w:color w:val="231F20"/>
          <w:sz w:val="18"/>
          <w:szCs w:val="18"/>
        </w:rPr>
        <w:t>Villanova’s</w:t>
      </w:r>
      <w:r>
        <w:rPr>
          <w:color w:val="231F20"/>
          <w:spacing w:val="-1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diligence</w:t>
      </w:r>
      <w:r>
        <w:rPr>
          <w:color w:val="231F20"/>
          <w:spacing w:val="-1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keeping</w:t>
      </w:r>
      <w:r>
        <w:rPr>
          <w:color w:val="231F20"/>
          <w:spacing w:val="-1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compliance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 xml:space="preserve">and </w:t>
      </w:r>
      <w:r>
        <w:rPr>
          <w:color w:val="231F20"/>
          <w:w w:val="105"/>
          <w:sz w:val="18"/>
          <w:szCs w:val="18"/>
        </w:rPr>
        <w:t xml:space="preserve">ethics considerations at the core of how </w:t>
      </w:r>
      <w:r>
        <w:rPr>
          <w:color w:val="231F20"/>
          <w:spacing w:val="-3"/>
          <w:w w:val="105"/>
          <w:sz w:val="18"/>
          <w:szCs w:val="18"/>
        </w:rPr>
        <w:t xml:space="preserve">we </w:t>
      </w:r>
      <w:r>
        <w:rPr>
          <w:color w:val="231F20"/>
          <w:w w:val="105"/>
          <w:sz w:val="18"/>
          <w:szCs w:val="18"/>
        </w:rPr>
        <w:t xml:space="preserve">conduct ourselves as </w:t>
      </w:r>
      <w:r>
        <w:rPr>
          <w:color w:val="231F20"/>
          <w:spacing w:val="-3"/>
          <w:w w:val="105"/>
          <w:sz w:val="18"/>
          <w:szCs w:val="18"/>
        </w:rPr>
        <w:t xml:space="preserve">stewards </w:t>
      </w:r>
      <w:r>
        <w:rPr>
          <w:color w:val="231F20"/>
          <w:w w:val="105"/>
          <w:sz w:val="18"/>
          <w:szCs w:val="18"/>
        </w:rPr>
        <w:t xml:space="preserve">of the </w:t>
      </w:r>
      <w:r>
        <w:rPr>
          <w:color w:val="231F20"/>
          <w:spacing w:val="-3"/>
          <w:w w:val="105"/>
          <w:sz w:val="18"/>
          <w:szCs w:val="18"/>
        </w:rPr>
        <w:t xml:space="preserve">University </w:t>
      </w:r>
      <w:r>
        <w:rPr>
          <w:color w:val="231F20"/>
          <w:w w:val="105"/>
          <w:sz w:val="18"/>
          <w:szCs w:val="18"/>
        </w:rPr>
        <w:t>and its</w:t>
      </w:r>
      <w:r>
        <w:rPr>
          <w:color w:val="231F20"/>
          <w:spacing w:val="2"/>
          <w:w w:val="105"/>
          <w:sz w:val="18"/>
          <w:szCs w:val="18"/>
        </w:rPr>
        <w:t xml:space="preserve"> </w:t>
      </w:r>
      <w:r>
        <w:rPr>
          <w:color w:val="231F20"/>
          <w:w w:val="105"/>
          <w:sz w:val="18"/>
          <w:szCs w:val="18"/>
        </w:rPr>
        <w:t>resources.</w:t>
      </w:r>
    </w:p>
    <w:p w14:paraId="28143CF0" w14:textId="77777777" w:rsidR="00D80BA8" w:rsidRDefault="00154D1D">
      <w:pPr>
        <w:pStyle w:val="BodyText"/>
        <w:kinsoku w:val="0"/>
        <w:overflowPunct w:val="0"/>
        <w:spacing w:before="9"/>
        <w:rPr>
          <w:sz w:val="40"/>
          <w:szCs w:val="4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2B7292C3" w14:textId="5CDD5BD0" w:rsidR="00D80BA8" w:rsidRDefault="001B78DB">
      <w:pPr>
        <w:pStyle w:val="Heading1"/>
        <w:kinsoku w:val="0"/>
        <w:overflowPunct w:val="0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 wp14:anchorId="69CAB761" wp14:editId="06E12036">
                <wp:simplePos x="0" y="0"/>
                <wp:positionH relativeFrom="page">
                  <wp:posOffset>3794125</wp:posOffset>
                </wp:positionH>
                <wp:positionV relativeFrom="paragraph">
                  <wp:posOffset>-198120</wp:posOffset>
                </wp:positionV>
                <wp:extent cx="3034665" cy="114300"/>
                <wp:effectExtent l="0" t="0" r="0" b="0"/>
                <wp:wrapNone/>
                <wp:docPr id="42" name="Freeform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4665" cy="114300"/>
                        </a:xfrm>
                        <a:custGeom>
                          <a:avLst/>
                          <a:gdLst>
                            <a:gd name="T0" fmla="*/ 0 w 4779"/>
                            <a:gd name="T1" fmla="*/ 180 h 180"/>
                            <a:gd name="T2" fmla="*/ 4778 w 4779"/>
                            <a:gd name="T3" fmla="*/ 180 h 180"/>
                            <a:gd name="T4" fmla="*/ 4778 w 4779"/>
                            <a:gd name="T5" fmla="*/ 0 h 180"/>
                            <a:gd name="T6" fmla="*/ 0 w 4779"/>
                            <a:gd name="T7" fmla="*/ 0 h 180"/>
                            <a:gd name="T8" fmla="*/ 0 w 4779"/>
                            <a:gd name="T9" fmla="*/ 18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79" h="180">
                              <a:moveTo>
                                <a:pt x="0" y="180"/>
                              </a:moveTo>
                              <a:lnTo>
                                <a:pt x="4778" y="180"/>
                              </a:lnTo>
                              <a:lnTo>
                                <a:pt x="4778" y="0"/>
                              </a:lnTo>
                              <a:lnTo>
                                <a:pt x="0" y="0"/>
                              </a:lnTo>
                              <a:lnTo>
                                <a:pt x="0" y="1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98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67CC7" id="Freeform 10" o:spid="_x0000_s1026" alt="&quot;&quot;" style="position:absolute;margin-left:298.75pt;margin-top:-15.6pt;width:238.95pt;height:9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7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" o:allowincell="f" path="m,180r4778,l4778,,,,,180xe" fillcolor="#f89829" stroked="f">
                <v:path arrowok="t" o:connecttype="custom" o:connectlocs="0,114300;3034030,114300;3034030,0;0,0;0,114300" o:connectangles="0,0,0,0,0"/>
                <w10:wrap anchorx="page"/>
              </v:shape>
            </w:pict>
          </mc:Fallback>
        </mc:AlternateContent>
      </w:r>
      <w:r w:rsidR="00154D1D">
        <w:rPr>
          <w:color w:val="231F20"/>
        </w:rPr>
        <w:t>ETHICSPOINT HOTLINE</w:t>
      </w:r>
    </w:p>
    <w:p w14:paraId="657518EE" w14:textId="77777777" w:rsidR="00D80BA8" w:rsidRDefault="00154D1D">
      <w:pPr>
        <w:pStyle w:val="BodyText"/>
        <w:kinsoku w:val="0"/>
        <w:overflowPunct w:val="0"/>
        <w:spacing w:before="65" w:line="247" w:lineRule="auto"/>
        <w:ind w:left="527" w:right="35"/>
        <w:rPr>
          <w:color w:val="231F20"/>
          <w:spacing w:val="-3"/>
          <w:w w:val="105"/>
          <w:sz w:val="19"/>
          <w:szCs w:val="19"/>
        </w:rPr>
      </w:pPr>
      <w:r>
        <w:rPr>
          <w:color w:val="231F20"/>
          <w:w w:val="105"/>
          <w:sz w:val="19"/>
          <w:szCs w:val="19"/>
        </w:rPr>
        <w:t>This</w:t>
      </w:r>
      <w:r>
        <w:rPr>
          <w:color w:val="231F20"/>
          <w:spacing w:val="-8"/>
          <w:w w:val="105"/>
          <w:sz w:val="19"/>
          <w:szCs w:val="19"/>
        </w:rPr>
        <w:t xml:space="preserve"> </w:t>
      </w:r>
      <w:r>
        <w:rPr>
          <w:color w:val="231F20"/>
          <w:w w:val="105"/>
          <w:sz w:val="19"/>
          <w:szCs w:val="19"/>
        </w:rPr>
        <w:t>hotline</w:t>
      </w:r>
      <w:r>
        <w:rPr>
          <w:color w:val="231F20"/>
          <w:spacing w:val="-8"/>
          <w:w w:val="105"/>
          <w:sz w:val="19"/>
          <w:szCs w:val="19"/>
        </w:rPr>
        <w:t xml:space="preserve"> </w:t>
      </w:r>
      <w:r>
        <w:rPr>
          <w:color w:val="231F20"/>
          <w:w w:val="105"/>
          <w:sz w:val="19"/>
          <w:szCs w:val="19"/>
        </w:rPr>
        <w:t>is</w:t>
      </w:r>
      <w:r>
        <w:rPr>
          <w:color w:val="231F20"/>
          <w:spacing w:val="-8"/>
          <w:w w:val="105"/>
          <w:sz w:val="19"/>
          <w:szCs w:val="19"/>
        </w:rPr>
        <w:t xml:space="preserve"> </w:t>
      </w:r>
      <w:r>
        <w:rPr>
          <w:color w:val="231F20"/>
          <w:w w:val="105"/>
          <w:sz w:val="19"/>
          <w:szCs w:val="19"/>
        </w:rPr>
        <w:t>a</w:t>
      </w:r>
      <w:r>
        <w:rPr>
          <w:color w:val="231F20"/>
          <w:spacing w:val="-8"/>
          <w:w w:val="105"/>
          <w:sz w:val="19"/>
          <w:szCs w:val="19"/>
        </w:rPr>
        <w:t xml:space="preserve"> </w:t>
      </w:r>
      <w:r>
        <w:rPr>
          <w:color w:val="231F20"/>
          <w:w w:val="105"/>
          <w:sz w:val="19"/>
          <w:szCs w:val="19"/>
        </w:rPr>
        <w:t>confidential</w:t>
      </w:r>
      <w:r>
        <w:rPr>
          <w:color w:val="231F20"/>
          <w:spacing w:val="-8"/>
          <w:w w:val="105"/>
          <w:sz w:val="19"/>
          <w:szCs w:val="19"/>
        </w:rPr>
        <w:t xml:space="preserve"> </w:t>
      </w:r>
      <w:r>
        <w:rPr>
          <w:color w:val="231F20"/>
          <w:w w:val="105"/>
          <w:sz w:val="19"/>
          <w:szCs w:val="19"/>
        </w:rPr>
        <w:t>online-</w:t>
      </w:r>
      <w:r>
        <w:rPr>
          <w:color w:val="231F20"/>
          <w:spacing w:val="-8"/>
          <w:w w:val="105"/>
          <w:sz w:val="19"/>
          <w:szCs w:val="19"/>
        </w:rPr>
        <w:t xml:space="preserve"> </w:t>
      </w:r>
      <w:r>
        <w:rPr>
          <w:color w:val="231F20"/>
          <w:w w:val="105"/>
          <w:sz w:val="19"/>
          <w:szCs w:val="19"/>
        </w:rPr>
        <w:t>and</w:t>
      </w:r>
      <w:r>
        <w:rPr>
          <w:color w:val="231F20"/>
          <w:spacing w:val="-8"/>
          <w:w w:val="105"/>
          <w:sz w:val="19"/>
          <w:szCs w:val="19"/>
        </w:rPr>
        <w:t xml:space="preserve"> </w:t>
      </w:r>
      <w:r>
        <w:rPr>
          <w:color w:val="231F20"/>
          <w:spacing w:val="-3"/>
          <w:w w:val="105"/>
          <w:sz w:val="19"/>
          <w:szCs w:val="19"/>
        </w:rPr>
        <w:t xml:space="preserve">phone- </w:t>
      </w:r>
      <w:r>
        <w:rPr>
          <w:color w:val="231F20"/>
          <w:w w:val="105"/>
          <w:sz w:val="19"/>
          <w:szCs w:val="19"/>
        </w:rPr>
        <w:t xml:space="preserve">based service that gives </w:t>
      </w:r>
      <w:r>
        <w:rPr>
          <w:color w:val="231F20"/>
          <w:spacing w:val="-3"/>
          <w:w w:val="105"/>
          <w:sz w:val="19"/>
          <w:szCs w:val="19"/>
        </w:rPr>
        <w:t xml:space="preserve">faculty, </w:t>
      </w:r>
      <w:proofErr w:type="gramStart"/>
      <w:r>
        <w:rPr>
          <w:color w:val="231F20"/>
          <w:w w:val="105"/>
          <w:sz w:val="19"/>
          <w:szCs w:val="19"/>
        </w:rPr>
        <w:t>staff</w:t>
      </w:r>
      <w:proofErr w:type="gramEnd"/>
      <w:r>
        <w:rPr>
          <w:color w:val="231F20"/>
          <w:w w:val="105"/>
          <w:sz w:val="19"/>
          <w:szCs w:val="19"/>
        </w:rPr>
        <w:t xml:space="preserve"> and students an anonymous and confidential </w:t>
      </w:r>
      <w:r>
        <w:rPr>
          <w:color w:val="231F20"/>
          <w:spacing w:val="-3"/>
          <w:w w:val="105"/>
          <w:sz w:val="19"/>
          <w:szCs w:val="19"/>
        </w:rPr>
        <w:t xml:space="preserve">way </w:t>
      </w:r>
      <w:r>
        <w:rPr>
          <w:color w:val="231F20"/>
          <w:w w:val="105"/>
          <w:sz w:val="19"/>
          <w:szCs w:val="19"/>
        </w:rPr>
        <w:t>to report misconduct in the workplace or classroom, or other violations of law or University</w:t>
      </w:r>
      <w:r>
        <w:rPr>
          <w:color w:val="231F20"/>
          <w:spacing w:val="2"/>
          <w:w w:val="105"/>
          <w:sz w:val="19"/>
          <w:szCs w:val="19"/>
        </w:rPr>
        <w:t xml:space="preserve"> </w:t>
      </w:r>
      <w:r>
        <w:rPr>
          <w:color w:val="231F20"/>
          <w:spacing w:val="-3"/>
          <w:w w:val="105"/>
          <w:sz w:val="19"/>
          <w:szCs w:val="19"/>
        </w:rPr>
        <w:t>policy.</w:t>
      </w:r>
    </w:p>
    <w:p w14:paraId="584A5759" w14:textId="77777777" w:rsidR="00D80BA8" w:rsidRDefault="00D80BA8">
      <w:pPr>
        <w:pStyle w:val="BodyText"/>
        <w:kinsoku w:val="0"/>
        <w:overflowPunct w:val="0"/>
        <w:spacing w:before="2"/>
        <w:rPr>
          <w:sz w:val="33"/>
          <w:szCs w:val="33"/>
        </w:rPr>
      </w:pPr>
    </w:p>
    <w:p w14:paraId="3705D8F5" w14:textId="0096B2FC" w:rsidR="00D80BA8" w:rsidRDefault="001B78DB">
      <w:pPr>
        <w:pStyle w:val="BodyText"/>
        <w:kinsoku w:val="0"/>
        <w:overflowPunct w:val="0"/>
        <w:spacing w:line="244" w:lineRule="auto"/>
        <w:ind w:left="1116" w:right="596"/>
        <w:jc w:val="center"/>
        <w:rPr>
          <w:rFonts w:ascii="Calibri" w:hAnsi="Calibri" w:cs="Calibri"/>
          <w:b/>
          <w:bCs/>
          <w:color w:val="1A2857"/>
          <w:w w:val="1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 wp14:anchorId="20E9ED24" wp14:editId="04CBB641">
                <wp:simplePos x="0" y="0"/>
                <wp:positionH relativeFrom="page">
                  <wp:posOffset>3794125</wp:posOffset>
                </wp:positionH>
                <wp:positionV relativeFrom="paragraph">
                  <wp:posOffset>-108585</wp:posOffset>
                </wp:positionV>
                <wp:extent cx="3034665" cy="12700"/>
                <wp:effectExtent l="0" t="0" r="0" b="0"/>
                <wp:wrapNone/>
                <wp:docPr id="41" name="Freeform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4665" cy="12700"/>
                        </a:xfrm>
                        <a:custGeom>
                          <a:avLst/>
                          <a:gdLst>
                            <a:gd name="T0" fmla="*/ 0 w 4779"/>
                            <a:gd name="T1" fmla="*/ 0 h 20"/>
                            <a:gd name="T2" fmla="*/ 4778 w 477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779" h="20">
                              <a:moveTo>
                                <a:pt x="0" y="0"/>
                              </a:moveTo>
                              <a:lnTo>
                                <a:pt x="477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1A285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73F2AB" id="Freeform 11" o:spid="_x0000_s1026" alt="&quot;&quot;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8.75pt,-8.55pt,537.65pt,-8.55pt" coordsize="47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" o:allowincell="f" filled="f" strokecolor="#1a2857" strokeweight=".5pt">
                <v:path arrowok="t" o:connecttype="custom" o:connectlocs="0,0;3034030,0" o:connectangles="0,0"/>
                <w10:wrap anchorx="page"/>
              </v:polyline>
            </w:pict>
          </mc:Fallback>
        </mc:AlternateContent>
      </w:r>
      <w:r w:rsidR="00154D1D">
        <w:rPr>
          <w:rFonts w:ascii="Calibri" w:hAnsi="Calibri" w:cs="Calibri"/>
          <w:b/>
          <w:bCs/>
          <w:color w:val="1A2857"/>
          <w:w w:val="120"/>
          <w:sz w:val="24"/>
          <w:szCs w:val="24"/>
        </w:rPr>
        <w:t>Call toll-free 24 hours a day 365 days a year 855.236.1443</w:t>
      </w:r>
    </w:p>
    <w:p w14:paraId="766110DB" w14:textId="77777777" w:rsidR="00D80BA8" w:rsidRDefault="008E317F">
      <w:pPr>
        <w:pStyle w:val="BodyText"/>
        <w:kinsoku w:val="0"/>
        <w:overflowPunct w:val="0"/>
        <w:spacing w:before="4"/>
        <w:ind w:left="1114" w:right="596"/>
        <w:jc w:val="center"/>
        <w:rPr>
          <w:rFonts w:ascii="Calibri" w:hAnsi="Calibri" w:cs="Calibri"/>
          <w:b/>
          <w:bCs/>
          <w:color w:val="1A2857"/>
          <w:w w:val="120"/>
          <w:sz w:val="24"/>
          <w:szCs w:val="24"/>
        </w:rPr>
      </w:pPr>
      <w:hyperlink r:id="rId5" w:history="1">
        <w:r w:rsidR="00154D1D">
          <w:rPr>
            <w:rFonts w:ascii="Calibri" w:hAnsi="Calibri" w:cs="Calibri"/>
            <w:b/>
            <w:bCs/>
            <w:color w:val="1A2857"/>
            <w:w w:val="120"/>
            <w:sz w:val="24"/>
            <w:szCs w:val="24"/>
          </w:rPr>
          <w:t>www.ethicspoint.com</w:t>
        </w:r>
      </w:hyperlink>
    </w:p>
    <w:p w14:paraId="04D0AA4F" w14:textId="77777777" w:rsidR="00D80BA8" w:rsidRDefault="00154D1D">
      <w:pPr>
        <w:pStyle w:val="BodyText"/>
        <w:kinsoku w:val="0"/>
        <w:overflowPunct w:val="0"/>
        <w:spacing w:before="181" w:line="247" w:lineRule="auto"/>
        <w:ind w:left="527" w:right="80"/>
        <w:rPr>
          <w:color w:val="1A2857"/>
          <w:spacing w:val="-4"/>
          <w:w w:val="105"/>
          <w:sz w:val="19"/>
          <w:szCs w:val="19"/>
        </w:rPr>
      </w:pPr>
      <w:r>
        <w:rPr>
          <w:color w:val="1A2857"/>
          <w:w w:val="105"/>
          <w:sz w:val="19"/>
          <w:szCs w:val="19"/>
        </w:rPr>
        <w:t xml:space="preserve">Remember that this service is </w:t>
      </w:r>
      <w:r>
        <w:rPr>
          <w:color w:val="1A2857"/>
          <w:spacing w:val="-4"/>
          <w:w w:val="105"/>
          <w:sz w:val="19"/>
          <w:szCs w:val="19"/>
        </w:rPr>
        <w:t xml:space="preserve">NOT </w:t>
      </w:r>
      <w:r>
        <w:rPr>
          <w:color w:val="1A2857"/>
          <w:w w:val="105"/>
          <w:sz w:val="19"/>
          <w:szCs w:val="19"/>
        </w:rPr>
        <w:t>to be used in</w:t>
      </w:r>
      <w:r>
        <w:rPr>
          <w:color w:val="1A2857"/>
          <w:spacing w:val="-18"/>
          <w:w w:val="105"/>
          <w:sz w:val="19"/>
          <w:szCs w:val="19"/>
        </w:rPr>
        <w:t xml:space="preserve"> </w:t>
      </w:r>
      <w:r>
        <w:rPr>
          <w:color w:val="1A2857"/>
          <w:w w:val="105"/>
          <w:sz w:val="19"/>
          <w:szCs w:val="19"/>
        </w:rPr>
        <w:t>case</w:t>
      </w:r>
      <w:r>
        <w:rPr>
          <w:color w:val="1A2857"/>
          <w:spacing w:val="-18"/>
          <w:w w:val="105"/>
          <w:sz w:val="19"/>
          <w:szCs w:val="19"/>
        </w:rPr>
        <w:t xml:space="preserve"> </w:t>
      </w:r>
      <w:r>
        <w:rPr>
          <w:color w:val="1A2857"/>
          <w:w w:val="105"/>
          <w:sz w:val="19"/>
          <w:szCs w:val="19"/>
        </w:rPr>
        <w:t>of</w:t>
      </w:r>
      <w:r>
        <w:rPr>
          <w:color w:val="1A2857"/>
          <w:spacing w:val="-18"/>
          <w:w w:val="105"/>
          <w:sz w:val="19"/>
          <w:szCs w:val="19"/>
        </w:rPr>
        <w:t xml:space="preserve"> </w:t>
      </w:r>
      <w:r>
        <w:rPr>
          <w:color w:val="1A2857"/>
          <w:w w:val="105"/>
          <w:sz w:val="19"/>
          <w:szCs w:val="19"/>
        </w:rPr>
        <w:t>emergencies.</w:t>
      </w:r>
      <w:r>
        <w:rPr>
          <w:color w:val="1A2857"/>
          <w:spacing w:val="-18"/>
          <w:w w:val="105"/>
          <w:sz w:val="19"/>
          <w:szCs w:val="19"/>
        </w:rPr>
        <w:t xml:space="preserve"> </w:t>
      </w:r>
      <w:r>
        <w:rPr>
          <w:color w:val="1A2857"/>
          <w:w w:val="105"/>
          <w:sz w:val="19"/>
          <w:szCs w:val="19"/>
        </w:rPr>
        <w:t>For</w:t>
      </w:r>
      <w:r>
        <w:rPr>
          <w:color w:val="1A2857"/>
          <w:spacing w:val="-18"/>
          <w:w w:val="105"/>
          <w:sz w:val="19"/>
          <w:szCs w:val="19"/>
        </w:rPr>
        <w:t xml:space="preserve"> </w:t>
      </w:r>
      <w:r>
        <w:rPr>
          <w:color w:val="1A2857"/>
          <w:w w:val="105"/>
          <w:sz w:val="19"/>
          <w:szCs w:val="19"/>
        </w:rPr>
        <w:t>emergencies,</w:t>
      </w:r>
      <w:r>
        <w:rPr>
          <w:color w:val="1A2857"/>
          <w:spacing w:val="-18"/>
          <w:w w:val="105"/>
          <w:sz w:val="19"/>
          <w:szCs w:val="19"/>
        </w:rPr>
        <w:t xml:space="preserve"> </w:t>
      </w:r>
      <w:r>
        <w:rPr>
          <w:color w:val="1A2857"/>
          <w:spacing w:val="-4"/>
          <w:w w:val="105"/>
          <w:sz w:val="19"/>
          <w:szCs w:val="19"/>
        </w:rPr>
        <w:t>DIAL</w:t>
      </w:r>
    </w:p>
    <w:p w14:paraId="542238D8" w14:textId="77777777" w:rsidR="00D80BA8" w:rsidRDefault="00154D1D">
      <w:pPr>
        <w:pStyle w:val="ListParagraph"/>
        <w:numPr>
          <w:ilvl w:val="0"/>
          <w:numId w:val="2"/>
        </w:numPr>
        <w:tabs>
          <w:tab w:val="left" w:pos="680"/>
        </w:tabs>
        <w:kinsoku w:val="0"/>
        <w:overflowPunct w:val="0"/>
        <w:spacing w:before="100"/>
        <w:ind w:hanging="153"/>
        <w:rPr>
          <w:rFonts w:ascii="Calibri" w:hAnsi="Calibri" w:cs="Calibri"/>
          <w:b/>
          <w:bCs/>
          <w:color w:val="1A2857"/>
          <w:w w:val="125"/>
          <w:sz w:val="19"/>
          <w:szCs w:val="19"/>
        </w:rPr>
      </w:pPr>
      <w:r>
        <w:rPr>
          <w:rFonts w:ascii="Calibri" w:hAnsi="Calibri" w:cs="Calibri"/>
          <w:b/>
          <w:bCs/>
          <w:color w:val="1A2857"/>
          <w:w w:val="125"/>
          <w:sz w:val="19"/>
          <w:szCs w:val="19"/>
        </w:rPr>
        <w:t>ext. 9-4444 (on</w:t>
      </w:r>
      <w:r>
        <w:rPr>
          <w:rFonts w:ascii="Calibri" w:hAnsi="Calibri" w:cs="Calibri"/>
          <w:b/>
          <w:bCs/>
          <w:color w:val="1A2857"/>
          <w:spacing w:val="11"/>
          <w:w w:val="125"/>
          <w:sz w:val="19"/>
          <w:szCs w:val="19"/>
        </w:rPr>
        <w:t xml:space="preserve"> </w:t>
      </w:r>
      <w:r>
        <w:rPr>
          <w:rFonts w:ascii="Calibri" w:hAnsi="Calibri" w:cs="Calibri"/>
          <w:b/>
          <w:bCs/>
          <w:color w:val="1A2857"/>
          <w:w w:val="125"/>
          <w:sz w:val="19"/>
          <w:szCs w:val="19"/>
        </w:rPr>
        <w:t>campus)</w:t>
      </w:r>
    </w:p>
    <w:p w14:paraId="3FEB8D63" w14:textId="77777777" w:rsidR="00D80BA8" w:rsidRDefault="00154D1D">
      <w:pPr>
        <w:pStyle w:val="ListParagraph"/>
        <w:numPr>
          <w:ilvl w:val="0"/>
          <w:numId w:val="2"/>
        </w:numPr>
        <w:tabs>
          <w:tab w:val="left" w:pos="680"/>
        </w:tabs>
        <w:kinsoku w:val="0"/>
        <w:overflowPunct w:val="0"/>
        <w:spacing w:before="8"/>
        <w:ind w:hanging="153"/>
        <w:rPr>
          <w:rFonts w:ascii="Calibri" w:hAnsi="Calibri" w:cs="Calibri"/>
          <w:b/>
          <w:bCs/>
          <w:color w:val="1A2857"/>
          <w:w w:val="125"/>
          <w:sz w:val="19"/>
          <w:szCs w:val="19"/>
        </w:rPr>
      </w:pPr>
      <w:r>
        <w:rPr>
          <w:rFonts w:ascii="Calibri" w:hAnsi="Calibri" w:cs="Calibri"/>
          <w:b/>
          <w:bCs/>
          <w:color w:val="1A2857"/>
          <w:w w:val="125"/>
          <w:sz w:val="19"/>
          <w:szCs w:val="19"/>
        </w:rPr>
        <w:t>610.519.4444 (off-campus)</w:t>
      </w:r>
      <w:r>
        <w:rPr>
          <w:rFonts w:ascii="Calibri" w:hAnsi="Calibri" w:cs="Calibri"/>
          <w:b/>
          <w:bCs/>
          <w:color w:val="1A2857"/>
          <w:spacing w:val="3"/>
          <w:w w:val="125"/>
          <w:sz w:val="19"/>
          <w:szCs w:val="19"/>
        </w:rPr>
        <w:t xml:space="preserve"> </w:t>
      </w:r>
      <w:r>
        <w:rPr>
          <w:rFonts w:ascii="Calibri" w:hAnsi="Calibri" w:cs="Calibri"/>
          <w:b/>
          <w:bCs/>
          <w:color w:val="1A2857"/>
          <w:w w:val="125"/>
          <w:sz w:val="19"/>
          <w:szCs w:val="19"/>
        </w:rPr>
        <w:t>or</w:t>
      </w:r>
    </w:p>
    <w:p w14:paraId="4A9BDD6A" w14:textId="77777777" w:rsidR="00D80BA8" w:rsidRDefault="00154D1D">
      <w:pPr>
        <w:pStyle w:val="ListParagraph"/>
        <w:numPr>
          <w:ilvl w:val="0"/>
          <w:numId w:val="2"/>
        </w:numPr>
        <w:tabs>
          <w:tab w:val="left" w:pos="680"/>
        </w:tabs>
        <w:kinsoku w:val="0"/>
        <w:overflowPunct w:val="0"/>
        <w:spacing w:before="8"/>
        <w:ind w:hanging="153"/>
        <w:rPr>
          <w:rFonts w:ascii="Calibri" w:hAnsi="Calibri" w:cs="Calibri"/>
          <w:b/>
          <w:bCs/>
          <w:color w:val="1A2857"/>
          <w:sz w:val="19"/>
          <w:szCs w:val="19"/>
        </w:rPr>
      </w:pPr>
      <w:r>
        <w:rPr>
          <w:rFonts w:ascii="Calibri" w:hAnsi="Calibri" w:cs="Calibri"/>
          <w:b/>
          <w:bCs/>
          <w:color w:val="1A2857"/>
          <w:sz w:val="19"/>
          <w:szCs w:val="19"/>
        </w:rPr>
        <w:t>911</w:t>
      </w:r>
    </w:p>
    <w:p w14:paraId="588A0C2A" w14:textId="77777777" w:rsidR="00D80BA8" w:rsidRDefault="00154D1D">
      <w:pPr>
        <w:pStyle w:val="BodyText"/>
        <w:kinsoku w:val="0"/>
        <w:overflowPunct w:val="0"/>
        <w:spacing w:before="1" w:after="40"/>
        <w:rPr>
          <w:rFonts w:ascii="Calibri" w:hAnsi="Calibri" w:cs="Calibri"/>
          <w:b/>
          <w:bCs/>
          <w:sz w:val="12"/>
          <w:szCs w:val="1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43018D3C" w14:textId="28CA7A09" w:rsidR="00D80BA8" w:rsidRDefault="001B78DB">
      <w:pPr>
        <w:pStyle w:val="BodyText"/>
        <w:kinsoku w:val="0"/>
        <w:overflowPunct w:val="0"/>
        <w:spacing w:line="180" w:lineRule="exact"/>
        <w:ind w:left="384"/>
        <w:rPr>
          <w:rFonts w:ascii="Calibri" w:hAnsi="Calibri" w:cs="Calibri"/>
          <w:position w:val="-4"/>
        </w:rPr>
      </w:pPr>
      <w:r>
        <w:rPr>
          <w:rFonts w:ascii="Calibri" w:hAnsi="Calibri" w:cs="Calibri"/>
          <w:noProof/>
          <w:position w:val="-4"/>
        </w:rPr>
        <mc:AlternateContent>
          <mc:Choice Requires="wpg">
            <w:drawing>
              <wp:inline distT="0" distB="0" distL="0" distR="0" wp14:anchorId="493B3CF1" wp14:editId="161B928A">
                <wp:extent cx="3034665" cy="114300"/>
                <wp:effectExtent l="3810" t="2540" r="0" b="0"/>
                <wp:docPr id="39" name="Grou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4665" cy="114300"/>
                          <a:chOff x="0" y="0"/>
                          <a:chExt cx="4779" cy="180"/>
                        </a:xfrm>
                      </wpg:grpSpPr>
                      <wps:wsp>
                        <wps:cNvPr id="40" name="Freeform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79" cy="180"/>
                          </a:xfrm>
                          <a:custGeom>
                            <a:avLst/>
                            <a:gdLst>
                              <a:gd name="T0" fmla="*/ 0 w 4779"/>
                              <a:gd name="T1" fmla="*/ 180 h 180"/>
                              <a:gd name="T2" fmla="*/ 4778 w 4779"/>
                              <a:gd name="T3" fmla="*/ 180 h 180"/>
                              <a:gd name="T4" fmla="*/ 4778 w 4779"/>
                              <a:gd name="T5" fmla="*/ 0 h 180"/>
                              <a:gd name="T6" fmla="*/ 0 w 4779"/>
                              <a:gd name="T7" fmla="*/ 0 h 180"/>
                              <a:gd name="T8" fmla="*/ 0 w 4779"/>
                              <a:gd name="T9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79" h="180">
                                <a:moveTo>
                                  <a:pt x="0" y="180"/>
                                </a:moveTo>
                                <a:lnTo>
                                  <a:pt x="4778" y="180"/>
                                </a:lnTo>
                                <a:lnTo>
                                  <a:pt x="47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2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161B99" id="Group 12" o:spid="_x0000_s1026" alt="&quot;&quot;" style="width:238.95pt;height:9pt;mso-position-horizontal-relative:char;mso-position-vertical-relative:line" coordsize="477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">
                <v:shape id="Freeform 13" o:spid="_x0000_s1027" style="position:absolute;width:4779;height:180;visibility:visible;mso-wrap-style:square;v-text-anchor:top" coordsize="477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" path="m,180r4778,l4778,,,,,180xe" fillcolor="#00928f" stroked="f">
                  <v:path arrowok="t" o:connecttype="custom" o:connectlocs="0,180;4778,180;4778,0;0,0;0,180" o:connectangles="0,0,0,0,0"/>
                </v:shape>
                <w10:anchorlock/>
              </v:group>
            </w:pict>
          </mc:Fallback>
        </mc:AlternateContent>
      </w:r>
    </w:p>
    <w:p w14:paraId="2D9418CE" w14:textId="3AD17114" w:rsidR="00D80BA8" w:rsidRDefault="00154D1D">
      <w:pPr>
        <w:pStyle w:val="BodyText"/>
        <w:kinsoku w:val="0"/>
        <w:overflowPunct w:val="0"/>
        <w:spacing w:before="133"/>
        <w:ind w:left="527"/>
        <w:rPr>
          <w:rFonts w:ascii="Book Antiqua" w:hAnsi="Book Antiqua" w:cs="Book Antiqua"/>
          <w:b/>
          <w:bCs/>
          <w:color w:val="231F20"/>
          <w:w w:val="105"/>
          <w:sz w:val="28"/>
          <w:szCs w:val="28"/>
        </w:rPr>
      </w:pPr>
      <w:r>
        <w:rPr>
          <w:rFonts w:ascii="Book Antiqua" w:hAnsi="Book Antiqua" w:cs="Book Antiqua"/>
          <w:b/>
          <w:bCs/>
          <w:color w:val="231F20"/>
          <w:w w:val="105"/>
          <w:sz w:val="28"/>
          <w:szCs w:val="28"/>
        </w:rPr>
        <w:t>TITLE</w:t>
      </w:r>
      <w:r>
        <w:rPr>
          <w:rFonts w:ascii="Book Antiqua" w:hAnsi="Book Antiqua" w:cs="Book Antiqua"/>
          <w:b/>
          <w:bCs/>
          <w:color w:val="231F20"/>
          <w:spacing w:val="-7"/>
          <w:w w:val="105"/>
          <w:sz w:val="28"/>
          <w:szCs w:val="28"/>
        </w:rPr>
        <w:t xml:space="preserve"> </w:t>
      </w:r>
      <w:r>
        <w:rPr>
          <w:rFonts w:ascii="Book Antiqua" w:hAnsi="Book Antiqua" w:cs="Book Antiqua"/>
          <w:b/>
          <w:bCs/>
          <w:color w:val="231F20"/>
          <w:w w:val="105"/>
          <w:sz w:val="28"/>
          <w:szCs w:val="28"/>
        </w:rPr>
        <w:t>IX</w:t>
      </w:r>
    </w:p>
    <w:p w14:paraId="258860CB" w14:textId="77777777" w:rsidR="00D80BA8" w:rsidRDefault="00154D1D">
      <w:pPr>
        <w:pStyle w:val="BodyText"/>
        <w:kinsoku w:val="0"/>
        <w:overflowPunct w:val="0"/>
        <w:spacing w:before="64" w:line="247" w:lineRule="auto"/>
        <w:ind w:left="527" w:right="709"/>
        <w:rPr>
          <w:color w:val="231F20"/>
          <w:w w:val="105"/>
          <w:sz w:val="19"/>
          <w:szCs w:val="19"/>
        </w:rPr>
      </w:pPr>
      <w:r>
        <w:rPr>
          <w:color w:val="231F20"/>
          <w:w w:val="105"/>
          <w:sz w:val="19"/>
          <w:szCs w:val="19"/>
        </w:rPr>
        <w:t>Title IX protects all individuals from discrimination based on sex in education programs or activities that receive federal financial</w:t>
      </w:r>
      <w:r>
        <w:rPr>
          <w:color w:val="231F20"/>
          <w:spacing w:val="-23"/>
          <w:w w:val="105"/>
          <w:sz w:val="19"/>
          <w:szCs w:val="19"/>
        </w:rPr>
        <w:t xml:space="preserve"> </w:t>
      </w:r>
      <w:r>
        <w:rPr>
          <w:color w:val="231F20"/>
          <w:w w:val="105"/>
          <w:sz w:val="19"/>
          <w:szCs w:val="19"/>
        </w:rPr>
        <w:t>assistance</w:t>
      </w:r>
      <w:r>
        <w:rPr>
          <w:color w:val="231F20"/>
          <w:spacing w:val="-23"/>
          <w:w w:val="105"/>
          <w:sz w:val="19"/>
          <w:szCs w:val="19"/>
        </w:rPr>
        <w:t xml:space="preserve"> </w:t>
      </w:r>
      <w:r>
        <w:rPr>
          <w:color w:val="231F20"/>
          <w:w w:val="105"/>
          <w:sz w:val="19"/>
          <w:szCs w:val="19"/>
        </w:rPr>
        <w:t>from</w:t>
      </w:r>
      <w:r>
        <w:rPr>
          <w:color w:val="231F20"/>
          <w:spacing w:val="-23"/>
          <w:w w:val="105"/>
          <w:sz w:val="19"/>
          <w:szCs w:val="19"/>
        </w:rPr>
        <w:t xml:space="preserve"> </w:t>
      </w:r>
      <w:r>
        <w:rPr>
          <w:color w:val="231F20"/>
          <w:w w:val="105"/>
          <w:sz w:val="19"/>
          <w:szCs w:val="19"/>
        </w:rPr>
        <w:t>the</w:t>
      </w:r>
      <w:r>
        <w:rPr>
          <w:color w:val="231F20"/>
          <w:spacing w:val="-23"/>
          <w:w w:val="105"/>
          <w:sz w:val="19"/>
          <w:szCs w:val="19"/>
        </w:rPr>
        <w:t xml:space="preserve"> </w:t>
      </w:r>
      <w:r>
        <w:rPr>
          <w:color w:val="231F20"/>
          <w:w w:val="105"/>
          <w:sz w:val="19"/>
          <w:szCs w:val="19"/>
        </w:rPr>
        <w:t>U.S.</w:t>
      </w:r>
      <w:r>
        <w:rPr>
          <w:color w:val="231F20"/>
          <w:spacing w:val="-22"/>
          <w:w w:val="105"/>
          <w:sz w:val="19"/>
          <w:szCs w:val="19"/>
        </w:rPr>
        <w:t xml:space="preserve"> </w:t>
      </w:r>
      <w:r>
        <w:rPr>
          <w:color w:val="231F20"/>
          <w:w w:val="105"/>
          <w:sz w:val="19"/>
          <w:szCs w:val="19"/>
        </w:rPr>
        <w:t>Department of Education.</w:t>
      </w:r>
    </w:p>
    <w:p w14:paraId="7BF609EF" w14:textId="77777777" w:rsidR="00D80BA8" w:rsidRDefault="00154D1D">
      <w:pPr>
        <w:pStyle w:val="BodyText"/>
        <w:kinsoku w:val="0"/>
        <w:overflowPunct w:val="0"/>
        <w:spacing w:before="101"/>
        <w:ind w:left="527"/>
        <w:rPr>
          <w:rFonts w:ascii="Calibri" w:hAnsi="Calibri" w:cs="Calibri"/>
          <w:b/>
          <w:bCs/>
          <w:color w:val="231F20"/>
          <w:w w:val="125"/>
          <w:sz w:val="19"/>
          <w:szCs w:val="19"/>
        </w:rPr>
      </w:pPr>
      <w:r>
        <w:rPr>
          <w:rFonts w:ascii="Calibri" w:hAnsi="Calibri" w:cs="Calibri"/>
          <w:b/>
          <w:bCs/>
          <w:color w:val="231F20"/>
          <w:w w:val="125"/>
          <w:sz w:val="19"/>
          <w:szCs w:val="19"/>
        </w:rPr>
        <w:t>The Title IX Coordinator:</w:t>
      </w:r>
    </w:p>
    <w:p w14:paraId="28E80CE3" w14:textId="77777777" w:rsidR="00D80BA8" w:rsidRDefault="00154D1D">
      <w:pPr>
        <w:pStyle w:val="ListParagraph"/>
        <w:numPr>
          <w:ilvl w:val="0"/>
          <w:numId w:val="1"/>
        </w:numPr>
        <w:tabs>
          <w:tab w:val="left" w:pos="668"/>
        </w:tabs>
        <w:kinsoku w:val="0"/>
        <w:overflowPunct w:val="0"/>
        <w:spacing w:before="98" w:line="261" w:lineRule="auto"/>
        <w:ind w:right="551" w:hanging="130"/>
        <w:rPr>
          <w:color w:val="231F20"/>
          <w:w w:val="105"/>
          <w:sz w:val="18"/>
          <w:szCs w:val="18"/>
        </w:rPr>
      </w:pPr>
      <w:r>
        <w:rPr>
          <w:color w:val="231F20"/>
          <w:spacing w:val="-3"/>
          <w:w w:val="105"/>
          <w:sz w:val="18"/>
          <w:szCs w:val="18"/>
        </w:rPr>
        <w:t xml:space="preserve">Provides </w:t>
      </w:r>
      <w:r>
        <w:rPr>
          <w:color w:val="231F20"/>
          <w:spacing w:val="-4"/>
          <w:w w:val="105"/>
          <w:sz w:val="18"/>
          <w:szCs w:val="18"/>
        </w:rPr>
        <w:t xml:space="preserve">oversight </w:t>
      </w:r>
      <w:r>
        <w:rPr>
          <w:color w:val="231F20"/>
          <w:spacing w:val="-3"/>
          <w:w w:val="105"/>
          <w:sz w:val="18"/>
          <w:szCs w:val="18"/>
        </w:rPr>
        <w:t xml:space="preserve">to </w:t>
      </w:r>
      <w:r>
        <w:rPr>
          <w:color w:val="231F20"/>
          <w:w w:val="105"/>
          <w:sz w:val="18"/>
          <w:szCs w:val="18"/>
        </w:rPr>
        <w:t xml:space="preserve">the </w:t>
      </w:r>
      <w:r>
        <w:rPr>
          <w:color w:val="231F20"/>
          <w:spacing w:val="-3"/>
          <w:w w:val="105"/>
          <w:sz w:val="18"/>
          <w:szCs w:val="18"/>
        </w:rPr>
        <w:t xml:space="preserve">University’s compliance </w:t>
      </w:r>
      <w:r>
        <w:rPr>
          <w:color w:val="231F20"/>
          <w:w w:val="105"/>
          <w:sz w:val="18"/>
          <w:szCs w:val="18"/>
        </w:rPr>
        <w:t>with regard to Title IX</w:t>
      </w:r>
      <w:r>
        <w:rPr>
          <w:color w:val="231F20"/>
          <w:spacing w:val="11"/>
          <w:w w:val="105"/>
          <w:sz w:val="18"/>
          <w:szCs w:val="18"/>
        </w:rPr>
        <w:t xml:space="preserve"> </w:t>
      </w:r>
      <w:proofErr w:type="gramStart"/>
      <w:r>
        <w:rPr>
          <w:color w:val="231F20"/>
          <w:w w:val="105"/>
          <w:sz w:val="18"/>
          <w:szCs w:val="18"/>
        </w:rPr>
        <w:t>requirements;</w:t>
      </w:r>
      <w:proofErr w:type="gramEnd"/>
    </w:p>
    <w:p w14:paraId="69432C11" w14:textId="77777777" w:rsidR="00D80BA8" w:rsidRDefault="00154D1D">
      <w:pPr>
        <w:pStyle w:val="ListParagraph"/>
        <w:numPr>
          <w:ilvl w:val="0"/>
          <w:numId w:val="1"/>
        </w:numPr>
        <w:tabs>
          <w:tab w:val="left" w:pos="668"/>
        </w:tabs>
        <w:kinsoku w:val="0"/>
        <w:overflowPunct w:val="0"/>
        <w:spacing w:before="88" w:line="261" w:lineRule="auto"/>
        <w:ind w:right="603" w:hanging="130"/>
        <w:rPr>
          <w:color w:val="231F20"/>
          <w:sz w:val="18"/>
          <w:szCs w:val="18"/>
        </w:rPr>
      </w:pPr>
      <w:r>
        <w:rPr>
          <w:color w:val="231F20"/>
          <w:spacing w:val="-3"/>
          <w:sz w:val="18"/>
          <w:szCs w:val="18"/>
        </w:rPr>
        <w:t xml:space="preserve">Works </w:t>
      </w:r>
      <w:r>
        <w:rPr>
          <w:color w:val="231F20"/>
          <w:sz w:val="18"/>
          <w:szCs w:val="18"/>
        </w:rPr>
        <w:t xml:space="preserve">with the University community on </w:t>
      </w:r>
      <w:r>
        <w:rPr>
          <w:color w:val="231F20"/>
          <w:spacing w:val="-4"/>
          <w:sz w:val="18"/>
          <w:szCs w:val="18"/>
        </w:rPr>
        <w:t xml:space="preserve">sexual </w:t>
      </w:r>
      <w:r>
        <w:rPr>
          <w:color w:val="231F20"/>
          <w:sz w:val="18"/>
          <w:szCs w:val="18"/>
        </w:rPr>
        <w:t>violence prevention and intervention education; and facilitates access to appropriate resources and support should an incident occur;</w:t>
      </w:r>
      <w:r>
        <w:rPr>
          <w:color w:val="231F20"/>
          <w:spacing w:val="25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</w:p>
    <w:p w14:paraId="50FE6C94" w14:textId="77777777" w:rsidR="00D80BA8" w:rsidRDefault="00154D1D">
      <w:pPr>
        <w:pStyle w:val="ListParagraph"/>
        <w:numPr>
          <w:ilvl w:val="0"/>
          <w:numId w:val="1"/>
        </w:numPr>
        <w:tabs>
          <w:tab w:val="left" w:pos="668"/>
        </w:tabs>
        <w:kinsoku w:val="0"/>
        <w:overflowPunct w:val="0"/>
        <w:spacing w:before="88" w:line="261" w:lineRule="auto"/>
        <w:ind w:right="679" w:hanging="130"/>
        <w:rPr>
          <w:color w:val="231F20"/>
          <w:spacing w:val="-4"/>
          <w:w w:val="105"/>
          <w:sz w:val="18"/>
          <w:szCs w:val="18"/>
        </w:rPr>
      </w:pPr>
      <w:r>
        <w:rPr>
          <w:color w:val="231F20"/>
          <w:spacing w:val="-3"/>
          <w:w w:val="105"/>
          <w:sz w:val="18"/>
          <w:szCs w:val="18"/>
        </w:rPr>
        <w:t xml:space="preserve">Assists </w:t>
      </w:r>
      <w:r>
        <w:rPr>
          <w:color w:val="231F20"/>
          <w:w w:val="105"/>
          <w:sz w:val="18"/>
          <w:szCs w:val="18"/>
        </w:rPr>
        <w:t xml:space="preserve">individuals </w:t>
      </w:r>
      <w:r>
        <w:rPr>
          <w:color w:val="231F20"/>
          <w:spacing w:val="-4"/>
          <w:w w:val="105"/>
          <w:sz w:val="18"/>
          <w:szCs w:val="18"/>
        </w:rPr>
        <w:t xml:space="preserve">involved </w:t>
      </w:r>
      <w:r>
        <w:rPr>
          <w:color w:val="231F20"/>
          <w:w w:val="105"/>
          <w:sz w:val="18"/>
          <w:szCs w:val="18"/>
        </w:rPr>
        <w:t xml:space="preserve">in </w:t>
      </w:r>
      <w:r>
        <w:rPr>
          <w:color w:val="231F20"/>
          <w:spacing w:val="-3"/>
          <w:w w:val="105"/>
          <w:sz w:val="18"/>
          <w:szCs w:val="18"/>
        </w:rPr>
        <w:t xml:space="preserve">reports to </w:t>
      </w:r>
      <w:r>
        <w:rPr>
          <w:color w:val="231F20"/>
          <w:spacing w:val="-4"/>
          <w:w w:val="105"/>
          <w:sz w:val="18"/>
          <w:szCs w:val="18"/>
        </w:rPr>
        <w:t xml:space="preserve">resolve </w:t>
      </w:r>
      <w:r>
        <w:rPr>
          <w:color w:val="231F20"/>
          <w:w w:val="105"/>
          <w:sz w:val="18"/>
          <w:szCs w:val="18"/>
        </w:rPr>
        <w:t>the</w:t>
      </w:r>
      <w:r>
        <w:rPr>
          <w:color w:val="231F20"/>
          <w:spacing w:val="-22"/>
          <w:w w:val="105"/>
          <w:sz w:val="18"/>
          <w:szCs w:val="18"/>
        </w:rPr>
        <w:t xml:space="preserve"> </w:t>
      </w:r>
      <w:r>
        <w:rPr>
          <w:color w:val="231F20"/>
          <w:spacing w:val="-3"/>
          <w:w w:val="105"/>
          <w:sz w:val="18"/>
          <w:szCs w:val="18"/>
        </w:rPr>
        <w:t>matter</w:t>
      </w:r>
      <w:r>
        <w:rPr>
          <w:color w:val="231F20"/>
          <w:spacing w:val="-21"/>
          <w:w w:val="105"/>
          <w:sz w:val="18"/>
          <w:szCs w:val="18"/>
        </w:rPr>
        <w:t xml:space="preserve"> </w:t>
      </w:r>
      <w:r>
        <w:rPr>
          <w:color w:val="231F20"/>
          <w:w w:val="105"/>
          <w:sz w:val="18"/>
          <w:szCs w:val="18"/>
        </w:rPr>
        <w:t>in</w:t>
      </w:r>
      <w:r>
        <w:rPr>
          <w:color w:val="231F20"/>
          <w:spacing w:val="-22"/>
          <w:w w:val="105"/>
          <w:sz w:val="18"/>
          <w:szCs w:val="18"/>
        </w:rPr>
        <w:t xml:space="preserve"> </w:t>
      </w:r>
      <w:r>
        <w:rPr>
          <w:color w:val="231F20"/>
          <w:w w:val="105"/>
          <w:sz w:val="18"/>
          <w:szCs w:val="18"/>
        </w:rPr>
        <w:t>a</w:t>
      </w:r>
      <w:r>
        <w:rPr>
          <w:color w:val="231F20"/>
          <w:spacing w:val="-21"/>
          <w:w w:val="105"/>
          <w:sz w:val="18"/>
          <w:szCs w:val="18"/>
        </w:rPr>
        <w:t xml:space="preserve"> </w:t>
      </w:r>
      <w:r>
        <w:rPr>
          <w:color w:val="231F20"/>
          <w:spacing w:val="-3"/>
          <w:w w:val="105"/>
          <w:sz w:val="18"/>
          <w:szCs w:val="18"/>
        </w:rPr>
        <w:t>prompt</w:t>
      </w:r>
      <w:r>
        <w:rPr>
          <w:color w:val="231F20"/>
          <w:spacing w:val="-22"/>
          <w:w w:val="105"/>
          <w:sz w:val="18"/>
          <w:szCs w:val="18"/>
        </w:rPr>
        <w:t xml:space="preserve"> </w:t>
      </w:r>
      <w:r>
        <w:rPr>
          <w:color w:val="231F20"/>
          <w:w w:val="105"/>
          <w:sz w:val="18"/>
          <w:szCs w:val="18"/>
        </w:rPr>
        <w:t>and</w:t>
      </w:r>
      <w:r>
        <w:rPr>
          <w:color w:val="231F20"/>
          <w:spacing w:val="-21"/>
          <w:w w:val="105"/>
          <w:sz w:val="18"/>
          <w:szCs w:val="18"/>
        </w:rPr>
        <w:t xml:space="preserve"> </w:t>
      </w:r>
      <w:r>
        <w:rPr>
          <w:color w:val="231F20"/>
          <w:w w:val="105"/>
          <w:sz w:val="18"/>
          <w:szCs w:val="18"/>
        </w:rPr>
        <w:t>equitable</w:t>
      </w:r>
      <w:r>
        <w:rPr>
          <w:color w:val="231F20"/>
          <w:spacing w:val="-22"/>
          <w:w w:val="105"/>
          <w:sz w:val="18"/>
          <w:szCs w:val="18"/>
        </w:rPr>
        <w:t xml:space="preserve"> </w:t>
      </w:r>
      <w:r>
        <w:rPr>
          <w:color w:val="231F20"/>
          <w:spacing w:val="-4"/>
          <w:w w:val="105"/>
          <w:sz w:val="18"/>
          <w:szCs w:val="18"/>
        </w:rPr>
        <w:t>manner.</w:t>
      </w:r>
    </w:p>
    <w:p w14:paraId="4B9852E4" w14:textId="77777777" w:rsidR="00D80BA8" w:rsidRDefault="00D80BA8">
      <w:pPr>
        <w:pStyle w:val="BodyText"/>
        <w:kinsoku w:val="0"/>
        <w:overflowPunct w:val="0"/>
        <w:rPr>
          <w:sz w:val="20"/>
          <w:szCs w:val="20"/>
        </w:rPr>
      </w:pPr>
    </w:p>
    <w:p w14:paraId="2DB0C899" w14:textId="710CFE56" w:rsidR="00D80BA8" w:rsidRDefault="001B78DB">
      <w:pPr>
        <w:pStyle w:val="BodyText"/>
        <w:kinsoku w:val="0"/>
        <w:overflowPunct w:val="0"/>
        <w:spacing w:before="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120" behindDoc="0" locked="0" layoutInCell="0" allowOverlap="1" wp14:anchorId="7865C231" wp14:editId="0FEBE7E8">
                <wp:simplePos x="0" y="0"/>
                <wp:positionH relativeFrom="page">
                  <wp:posOffset>7061835</wp:posOffset>
                </wp:positionH>
                <wp:positionV relativeFrom="paragraph">
                  <wp:posOffset>197485</wp:posOffset>
                </wp:positionV>
                <wp:extent cx="3034665" cy="114300"/>
                <wp:effectExtent l="0" t="0" r="0" b="0"/>
                <wp:wrapTopAndBottom/>
                <wp:docPr id="37" name="Freeform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4665" cy="114300"/>
                        </a:xfrm>
                        <a:custGeom>
                          <a:avLst/>
                          <a:gdLst>
                            <a:gd name="T0" fmla="*/ 0 w 4779"/>
                            <a:gd name="T1" fmla="*/ 180 h 180"/>
                            <a:gd name="T2" fmla="*/ 4778 w 4779"/>
                            <a:gd name="T3" fmla="*/ 180 h 180"/>
                            <a:gd name="T4" fmla="*/ 4778 w 4779"/>
                            <a:gd name="T5" fmla="*/ 0 h 180"/>
                            <a:gd name="T6" fmla="*/ 0 w 4779"/>
                            <a:gd name="T7" fmla="*/ 0 h 180"/>
                            <a:gd name="T8" fmla="*/ 0 w 4779"/>
                            <a:gd name="T9" fmla="*/ 18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79" h="180">
                              <a:moveTo>
                                <a:pt x="0" y="180"/>
                              </a:moveTo>
                              <a:lnTo>
                                <a:pt x="4778" y="180"/>
                              </a:lnTo>
                              <a:lnTo>
                                <a:pt x="4778" y="0"/>
                              </a:lnTo>
                              <a:lnTo>
                                <a:pt x="0" y="0"/>
                              </a:lnTo>
                              <a:lnTo>
                                <a:pt x="0" y="1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D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E0D54" id="Freeform 15" o:spid="_x0000_s1026" alt="&quot;&quot;" style="position:absolute;margin-left:556.05pt;margin-top:15.55pt;width:238.95pt;height:9pt;z-index: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7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" o:allowincell="f" path="m,180r4778,l4778,,,,,180xe" fillcolor="#c1cd23" stroked="f">
                <v:path arrowok="t" o:connecttype="custom" o:connectlocs="0,114300;3034030,114300;3034030,0;0,0;0,114300" o:connectangles="0,0,0,0,0"/>
                <w10:wrap type="topAndBottom" anchorx="page"/>
              </v:shape>
            </w:pict>
          </mc:Fallback>
        </mc:AlternateContent>
      </w:r>
    </w:p>
    <w:p w14:paraId="720C7244" w14:textId="77777777" w:rsidR="00D80BA8" w:rsidRDefault="00154D1D">
      <w:pPr>
        <w:pStyle w:val="Heading1"/>
        <w:kinsoku w:val="0"/>
        <w:overflowPunct w:val="0"/>
        <w:spacing w:before="150"/>
        <w:rPr>
          <w:color w:val="231F20"/>
          <w:w w:val="95"/>
        </w:rPr>
      </w:pPr>
      <w:r>
        <w:rPr>
          <w:color w:val="231F20"/>
          <w:w w:val="95"/>
        </w:rPr>
        <w:t xml:space="preserve">MINORS/YOUTH 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PROGRAMS</w:t>
      </w:r>
    </w:p>
    <w:p w14:paraId="62888EFD" w14:textId="28469CE6" w:rsidR="00D80BA8" w:rsidRDefault="001B78DB">
      <w:pPr>
        <w:pStyle w:val="BodyText"/>
        <w:kinsoku w:val="0"/>
        <w:overflowPunct w:val="0"/>
        <w:spacing w:before="65" w:line="247" w:lineRule="auto"/>
        <w:ind w:left="527" w:right="726"/>
        <w:rPr>
          <w:color w:val="231F20"/>
          <w:w w:val="105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0" allowOverlap="1" wp14:anchorId="72D7D12D" wp14:editId="41E044C2">
                <wp:simplePos x="0" y="0"/>
                <wp:positionH relativeFrom="page">
                  <wp:posOffset>3667760</wp:posOffset>
                </wp:positionH>
                <wp:positionV relativeFrom="paragraph">
                  <wp:posOffset>-175260</wp:posOffset>
                </wp:positionV>
                <wp:extent cx="3291840" cy="3983990"/>
                <wp:effectExtent l="0" t="0" r="0" b="0"/>
                <wp:wrapNone/>
                <wp:docPr id="33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1840" cy="3983990"/>
                          <a:chOff x="5776" y="-276"/>
                          <a:chExt cx="5184" cy="6274"/>
                        </a:xfrm>
                      </wpg:grpSpPr>
                      <pic:pic xmlns:pic="http://schemas.openxmlformats.org/drawingml/2006/picture">
                        <pic:nvPicPr>
                          <pic:cNvPr id="3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7" y="-276"/>
                            <a:ext cx="5180" cy="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Freeform 18"/>
                        <wps:cNvSpPr>
                          <a:spLocks/>
                        </wps:cNvSpPr>
                        <wps:spPr bwMode="auto">
                          <a:xfrm>
                            <a:off x="5975" y="-271"/>
                            <a:ext cx="4779" cy="20"/>
                          </a:xfrm>
                          <a:custGeom>
                            <a:avLst/>
                            <a:gdLst>
                              <a:gd name="T0" fmla="*/ 0 w 4779"/>
                              <a:gd name="T1" fmla="*/ 0 h 20"/>
                              <a:gd name="T2" fmla="*/ 4778 w 47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79" h="20">
                                <a:moveTo>
                                  <a:pt x="0" y="0"/>
                                </a:moveTo>
                                <a:lnTo>
                                  <a:pt x="477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A28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195" y="23"/>
                            <a:ext cx="4342" cy="1709"/>
                          </a:xfrm>
                          <a:prstGeom prst="rect">
                            <a:avLst/>
                          </a:prstGeom>
                          <a:solidFill>
                            <a:srgbClr val="1A2857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6A585D" w14:textId="77777777" w:rsidR="00D80BA8" w:rsidRDefault="00154D1D">
                              <w:pPr>
                                <w:pStyle w:val="BodyText"/>
                                <w:kinsoku w:val="0"/>
                                <w:overflowPunct w:val="0"/>
                                <w:spacing w:before="166" w:line="254" w:lineRule="auto"/>
                                <w:ind w:left="230" w:right="200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20"/>
                                  <w:sz w:val="20"/>
                                  <w:szCs w:val="20"/>
                                </w:rPr>
                                <w:t>Villanova University faculty, staff and students are strongly encouraged to ask questions and raise concerns.</w:t>
                              </w:r>
                            </w:p>
                            <w:p w14:paraId="32CCB2A4" w14:textId="77777777" w:rsidR="00D80BA8" w:rsidRDefault="00154D1D">
                              <w:pPr>
                                <w:pStyle w:val="BodyText"/>
                                <w:kinsoku w:val="0"/>
                                <w:overflowPunct w:val="0"/>
                                <w:spacing w:before="4" w:line="254" w:lineRule="auto"/>
                                <w:ind w:left="230" w:right="200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20"/>
                                  <w:sz w:val="20"/>
                                  <w:szCs w:val="20"/>
                                </w:rPr>
                                <w:t>Anyone expressing such a concern or report is protected from retaliation.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7D12D" id="Group 16" o:spid="_x0000_s1026" alt="&quot;&quot;" style="position:absolute;left:0;text-align:left;margin-left:288.8pt;margin-top:-13.8pt;width:259.2pt;height:313.7pt;z-index:251654144;mso-position-horizontal-relative:page" coordorigin="5776,-276" coordsize="5184,6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5777;top:-276;width:5180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">
                  <v:imagedata r:id="rId7" o:title=""/>
                </v:shape>
                <v:shape id="Freeform 18" o:spid="_x0000_s1028" style="position:absolute;left:5975;top:-271;width:4779;height:20;visibility:visible;mso-wrap-style:square;v-text-anchor:top" coordsize="47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" path="m,l4778,e" filled="f" strokecolor="#1a2857" strokeweight=".5pt">
                  <v:path arrowok="t" o:connecttype="custom" o:connectlocs="0,0;4778,0" o:connectangles="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9" type="#_x0000_t202" style="position:absolute;left:6195;top:23;width:4342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" fillcolor="#1a2857" stroked="f">
                  <v:fill opacity="32896f"/>
                  <v:textbox inset="0,0,0,0">
                    <w:txbxContent>
                      <w:p w14:paraId="486A585D" w14:textId="77777777" w:rsidR="00D80BA8" w:rsidRDefault="00154D1D">
                        <w:pPr>
                          <w:pStyle w:val="BodyText"/>
                          <w:kinsoku w:val="0"/>
                          <w:overflowPunct w:val="0"/>
                          <w:spacing w:before="166" w:line="254" w:lineRule="auto"/>
                          <w:ind w:left="230" w:right="200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20"/>
                            <w:sz w:val="20"/>
                            <w:szCs w:val="20"/>
                          </w:rPr>
                          <w:t>Villanova University faculty, staff and students are strongly encouraged to ask questions and raise concerns.</w:t>
                        </w:r>
                      </w:p>
                      <w:p w14:paraId="32CCB2A4" w14:textId="77777777" w:rsidR="00D80BA8" w:rsidRDefault="00154D1D">
                        <w:pPr>
                          <w:pStyle w:val="BodyText"/>
                          <w:kinsoku w:val="0"/>
                          <w:overflowPunct w:val="0"/>
                          <w:spacing w:before="4" w:line="254" w:lineRule="auto"/>
                          <w:ind w:left="230" w:right="200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20"/>
                            <w:sz w:val="20"/>
                            <w:szCs w:val="20"/>
                          </w:rPr>
                          <w:t>Anyone expressing such a concern or report is protected from retaliation.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54D1D">
        <w:rPr>
          <w:color w:val="231F20"/>
          <w:w w:val="105"/>
          <w:sz w:val="19"/>
          <w:szCs w:val="19"/>
        </w:rPr>
        <w:t>There</w:t>
      </w:r>
      <w:r w:rsidR="00154D1D">
        <w:rPr>
          <w:color w:val="231F20"/>
          <w:spacing w:val="-16"/>
          <w:w w:val="105"/>
          <w:sz w:val="19"/>
          <w:szCs w:val="19"/>
        </w:rPr>
        <w:t xml:space="preserve"> </w:t>
      </w:r>
      <w:r w:rsidR="00154D1D">
        <w:rPr>
          <w:color w:val="231F20"/>
          <w:w w:val="105"/>
          <w:sz w:val="19"/>
          <w:szCs w:val="19"/>
        </w:rPr>
        <w:t>are</w:t>
      </w:r>
      <w:r w:rsidR="00154D1D">
        <w:rPr>
          <w:color w:val="231F20"/>
          <w:spacing w:val="-15"/>
          <w:w w:val="105"/>
          <w:sz w:val="19"/>
          <w:szCs w:val="19"/>
        </w:rPr>
        <w:t xml:space="preserve"> </w:t>
      </w:r>
      <w:r w:rsidR="00154D1D">
        <w:rPr>
          <w:color w:val="231F20"/>
          <w:w w:val="105"/>
          <w:sz w:val="19"/>
          <w:szCs w:val="19"/>
        </w:rPr>
        <w:t>extensive</w:t>
      </w:r>
      <w:r w:rsidR="00154D1D">
        <w:rPr>
          <w:color w:val="231F20"/>
          <w:spacing w:val="-15"/>
          <w:w w:val="105"/>
          <w:sz w:val="19"/>
          <w:szCs w:val="19"/>
        </w:rPr>
        <w:t xml:space="preserve"> </w:t>
      </w:r>
      <w:r w:rsidR="00154D1D">
        <w:rPr>
          <w:color w:val="231F20"/>
          <w:w w:val="105"/>
          <w:sz w:val="19"/>
          <w:szCs w:val="19"/>
        </w:rPr>
        <w:t>legislative</w:t>
      </w:r>
      <w:r w:rsidR="00154D1D">
        <w:rPr>
          <w:color w:val="231F20"/>
          <w:spacing w:val="-16"/>
          <w:w w:val="105"/>
          <w:sz w:val="19"/>
          <w:szCs w:val="19"/>
        </w:rPr>
        <w:t xml:space="preserve"> </w:t>
      </w:r>
      <w:r w:rsidR="00154D1D">
        <w:rPr>
          <w:color w:val="231F20"/>
          <w:w w:val="105"/>
          <w:sz w:val="19"/>
          <w:szCs w:val="19"/>
        </w:rPr>
        <w:t>and</w:t>
      </w:r>
      <w:r w:rsidR="00154D1D">
        <w:rPr>
          <w:color w:val="231F20"/>
          <w:spacing w:val="-15"/>
          <w:w w:val="105"/>
          <w:sz w:val="19"/>
          <w:szCs w:val="19"/>
        </w:rPr>
        <w:t xml:space="preserve"> </w:t>
      </w:r>
      <w:r w:rsidR="00154D1D">
        <w:rPr>
          <w:color w:val="231F20"/>
          <w:spacing w:val="-3"/>
          <w:w w:val="105"/>
          <w:sz w:val="19"/>
          <w:szCs w:val="19"/>
        </w:rPr>
        <w:t xml:space="preserve">regulatory </w:t>
      </w:r>
      <w:r w:rsidR="00154D1D">
        <w:rPr>
          <w:color w:val="231F20"/>
          <w:w w:val="105"/>
          <w:sz w:val="19"/>
          <w:szCs w:val="19"/>
        </w:rPr>
        <w:t xml:space="preserve">requirements to comply with when hosting youth </w:t>
      </w:r>
      <w:r w:rsidR="00154D1D">
        <w:rPr>
          <w:color w:val="231F20"/>
          <w:spacing w:val="-3"/>
          <w:w w:val="105"/>
          <w:sz w:val="19"/>
          <w:szCs w:val="19"/>
        </w:rPr>
        <w:t xml:space="preserve">and/or </w:t>
      </w:r>
      <w:proofErr w:type="gramStart"/>
      <w:r w:rsidR="00154D1D">
        <w:rPr>
          <w:color w:val="231F20"/>
          <w:w w:val="105"/>
          <w:sz w:val="19"/>
          <w:szCs w:val="19"/>
        </w:rPr>
        <w:t>minors</w:t>
      </w:r>
      <w:proofErr w:type="gramEnd"/>
      <w:r w:rsidR="00154D1D">
        <w:rPr>
          <w:color w:val="231F20"/>
          <w:w w:val="105"/>
          <w:sz w:val="19"/>
          <w:szCs w:val="19"/>
        </w:rPr>
        <w:t xml:space="preserve"> programs on</w:t>
      </w:r>
      <w:r w:rsidR="00154D1D">
        <w:rPr>
          <w:color w:val="231F20"/>
          <w:spacing w:val="-41"/>
          <w:w w:val="105"/>
          <w:sz w:val="19"/>
          <w:szCs w:val="19"/>
        </w:rPr>
        <w:t xml:space="preserve"> </w:t>
      </w:r>
      <w:r w:rsidR="00154D1D">
        <w:rPr>
          <w:color w:val="231F20"/>
          <w:w w:val="105"/>
          <w:sz w:val="19"/>
          <w:szCs w:val="19"/>
        </w:rPr>
        <w:t>campus.</w:t>
      </w:r>
    </w:p>
    <w:p w14:paraId="2BE27C84" w14:textId="77777777" w:rsidR="00D80BA8" w:rsidRDefault="00154D1D">
      <w:pPr>
        <w:pStyle w:val="BodyText"/>
        <w:kinsoku w:val="0"/>
        <w:overflowPunct w:val="0"/>
        <w:spacing w:line="247" w:lineRule="auto"/>
        <w:ind w:left="527" w:right="516"/>
        <w:rPr>
          <w:color w:val="231F20"/>
          <w:sz w:val="19"/>
          <w:szCs w:val="19"/>
        </w:rPr>
      </w:pPr>
      <w:r>
        <w:rPr>
          <w:color w:val="231F20"/>
          <w:sz w:val="19"/>
          <w:szCs w:val="19"/>
        </w:rPr>
        <w:t xml:space="preserve">If you host a minors/youth program at or  through </w:t>
      </w:r>
      <w:r>
        <w:rPr>
          <w:color w:val="231F20"/>
          <w:spacing w:val="-3"/>
          <w:sz w:val="19"/>
          <w:szCs w:val="19"/>
        </w:rPr>
        <w:t xml:space="preserve">Villanova, </w:t>
      </w:r>
      <w:r>
        <w:rPr>
          <w:color w:val="231F20"/>
          <w:sz w:val="19"/>
          <w:szCs w:val="19"/>
        </w:rPr>
        <w:t>whether as a faculty member providing an academic enrichment program to a group of minors in your classroom or lab, or    as an athletic coach running a youth program, the Compliance Office website details a</w:t>
      </w:r>
      <w:r>
        <w:rPr>
          <w:color w:val="231F20"/>
          <w:spacing w:val="-22"/>
          <w:sz w:val="19"/>
          <w:szCs w:val="19"/>
        </w:rPr>
        <w:t xml:space="preserve"> </w:t>
      </w:r>
      <w:r>
        <w:rPr>
          <w:color w:val="231F20"/>
          <w:spacing w:val="-3"/>
          <w:sz w:val="19"/>
          <w:szCs w:val="19"/>
        </w:rPr>
        <w:t xml:space="preserve">number </w:t>
      </w:r>
      <w:r>
        <w:rPr>
          <w:color w:val="231F20"/>
          <w:sz w:val="19"/>
          <w:szCs w:val="19"/>
        </w:rPr>
        <w:t xml:space="preserve">of policies and resources to be </w:t>
      </w:r>
      <w:r>
        <w:rPr>
          <w:color w:val="231F20"/>
          <w:spacing w:val="-3"/>
          <w:sz w:val="19"/>
          <w:szCs w:val="19"/>
        </w:rPr>
        <w:t>aware</w:t>
      </w:r>
      <w:r>
        <w:rPr>
          <w:color w:val="231F20"/>
          <w:spacing w:val="34"/>
          <w:sz w:val="19"/>
          <w:szCs w:val="19"/>
        </w:rPr>
        <w:t xml:space="preserve"> </w:t>
      </w:r>
      <w:r>
        <w:rPr>
          <w:color w:val="231F20"/>
          <w:sz w:val="19"/>
          <w:szCs w:val="19"/>
        </w:rPr>
        <w:t>of:</w:t>
      </w:r>
    </w:p>
    <w:p w14:paraId="2ACFB06B" w14:textId="77777777" w:rsidR="00D80BA8" w:rsidRDefault="00154D1D">
      <w:pPr>
        <w:pStyle w:val="ListParagraph"/>
        <w:numPr>
          <w:ilvl w:val="0"/>
          <w:numId w:val="1"/>
        </w:numPr>
        <w:tabs>
          <w:tab w:val="left" w:pos="666"/>
        </w:tabs>
        <w:kinsoku w:val="0"/>
        <w:overflowPunct w:val="0"/>
        <w:spacing w:before="101"/>
        <w:ind w:left="665" w:hanging="139"/>
        <w:rPr>
          <w:color w:val="231F20"/>
          <w:spacing w:val="-3"/>
          <w:w w:val="105"/>
          <w:sz w:val="18"/>
          <w:szCs w:val="18"/>
        </w:rPr>
      </w:pPr>
      <w:r>
        <w:rPr>
          <w:color w:val="231F20"/>
          <w:w w:val="105"/>
          <w:sz w:val="18"/>
          <w:szCs w:val="18"/>
        </w:rPr>
        <w:t>Child</w:t>
      </w:r>
      <w:r>
        <w:rPr>
          <w:color w:val="231F20"/>
          <w:spacing w:val="-16"/>
          <w:w w:val="105"/>
          <w:sz w:val="18"/>
          <w:szCs w:val="18"/>
        </w:rPr>
        <w:t xml:space="preserve"> </w:t>
      </w:r>
      <w:r>
        <w:rPr>
          <w:color w:val="231F20"/>
          <w:w w:val="105"/>
          <w:sz w:val="18"/>
          <w:szCs w:val="18"/>
        </w:rPr>
        <w:t>Abuse</w:t>
      </w:r>
      <w:r>
        <w:rPr>
          <w:color w:val="231F20"/>
          <w:spacing w:val="-16"/>
          <w:w w:val="105"/>
          <w:sz w:val="18"/>
          <w:szCs w:val="18"/>
        </w:rPr>
        <w:t xml:space="preserve"> </w:t>
      </w:r>
      <w:r>
        <w:rPr>
          <w:color w:val="231F20"/>
          <w:spacing w:val="-2"/>
          <w:w w:val="105"/>
          <w:sz w:val="18"/>
          <w:szCs w:val="18"/>
        </w:rPr>
        <w:t>Reporting</w:t>
      </w:r>
      <w:r>
        <w:rPr>
          <w:color w:val="231F20"/>
          <w:spacing w:val="-16"/>
          <w:w w:val="105"/>
          <w:sz w:val="18"/>
          <w:szCs w:val="18"/>
        </w:rPr>
        <w:t xml:space="preserve"> </w:t>
      </w:r>
      <w:r>
        <w:rPr>
          <w:color w:val="231F20"/>
          <w:spacing w:val="-3"/>
          <w:w w:val="105"/>
          <w:sz w:val="18"/>
          <w:szCs w:val="18"/>
        </w:rPr>
        <w:t>Obligations</w:t>
      </w:r>
    </w:p>
    <w:p w14:paraId="7CAFB1E3" w14:textId="77777777" w:rsidR="00D80BA8" w:rsidRDefault="00154D1D">
      <w:pPr>
        <w:pStyle w:val="ListParagraph"/>
        <w:numPr>
          <w:ilvl w:val="0"/>
          <w:numId w:val="1"/>
        </w:numPr>
        <w:tabs>
          <w:tab w:val="left" w:pos="666"/>
        </w:tabs>
        <w:kinsoku w:val="0"/>
        <w:overflowPunct w:val="0"/>
        <w:ind w:left="665" w:hanging="139"/>
        <w:rPr>
          <w:color w:val="231F20"/>
          <w:spacing w:val="-3"/>
          <w:w w:val="110"/>
          <w:sz w:val="18"/>
          <w:szCs w:val="18"/>
        </w:rPr>
      </w:pPr>
      <w:r>
        <w:rPr>
          <w:color w:val="231F20"/>
          <w:spacing w:val="-3"/>
          <w:w w:val="110"/>
          <w:sz w:val="18"/>
          <w:szCs w:val="18"/>
        </w:rPr>
        <w:t>Program</w:t>
      </w:r>
      <w:r>
        <w:rPr>
          <w:color w:val="231F20"/>
          <w:spacing w:val="-6"/>
          <w:w w:val="110"/>
          <w:sz w:val="18"/>
          <w:szCs w:val="18"/>
        </w:rPr>
        <w:t xml:space="preserve"> </w:t>
      </w:r>
      <w:r>
        <w:rPr>
          <w:color w:val="231F20"/>
          <w:spacing w:val="-3"/>
          <w:w w:val="110"/>
          <w:sz w:val="18"/>
          <w:szCs w:val="18"/>
        </w:rPr>
        <w:t>Assessments</w:t>
      </w:r>
    </w:p>
    <w:p w14:paraId="7B485A6E" w14:textId="77777777" w:rsidR="00D80BA8" w:rsidRDefault="00154D1D">
      <w:pPr>
        <w:pStyle w:val="ListParagraph"/>
        <w:numPr>
          <w:ilvl w:val="0"/>
          <w:numId w:val="1"/>
        </w:numPr>
        <w:tabs>
          <w:tab w:val="left" w:pos="666"/>
        </w:tabs>
        <w:kinsoku w:val="0"/>
        <w:overflowPunct w:val="0"/>
        <w:ind w:left="665" w:hanging="139"/>
        <w:rPr>
          <w:color w:val="231F20"/>
          <w:spacing w:val="-3"/>
          <w:w w:val="105"/>
          <w:sz w:val="18"/>
          <w:szCs w:val="18"/>
        </w:rPr>
      </w:pPr>
      <w:r>
        <w:rPr>
          <w:color w:val="231F20"/>
          <w:w w:val="105"/>
          <w:sz w:val="18"/>
          <w:szCs w:val="18"/>
        </w:rPr>
        <w:t xml:space="preserve">Online </w:t>
      </w:r>
      <w:r>
        <w:rPr>
          <w:color w:val="231F20"/>
          <w:spacing w:val="-3"/>
          <w:w w:val="105"/>
          <w:sz w:val="18"/>
          <w:szCs w:val="18"/>
        </w:rPr>
        <w:t>Program</w:t>
      </w:r>
      <w:r>
        <w:rPr>
          <w:color w:val="231F20"/>
          <w:spacing w:val="-13"/>
          <w:w w:val="105"/>
          <w:sz w:val="18"/>
          <w:szCs w:val="18"/>
        </w:rPr>
        <w:t xml:space="preserve"> </w:t>
      </w:r>
      <w:r>
        <w:rPr>
          <w:color w:val="231F20"/>
          <w:spacing w:val="-3"/>
          <w:w w:val="105"/>
          <w:sz w:val="18"/>
          <w:szCs w:val="18"/>
        </w:rPr>
        <w:t>Registration</w:t>
      </w:r>
    </w:p>
    <w:p w14:paraId="21C22FAA" w14:textId="77777777" w:rsidR="00D80BA8" w:rsidRDefault="00154D1D">
      <w:pPr>
        <w:pStyle w:val="ListParagraph"/>
        <w:numPr>
          <w:ilvl w:val="0"/>
          <w:numId w:val="1"/>
        </w:numPr>
        <w:tabs>
          <w:tab w:val="left" w:pos="666"/>
        </w:tabs>
        <w:kinsoku w:val="0"/>
        <w:overflowPunct w:val="0"/>
        <w:ind w:left="665" w:hanging="139"/>
        <w:rPr>
          <w:color w:val="231F20"/>
          <w:spacing w:val="-2"/>
          <w:sz w:val="18"/>
          <w:szCs w:val="18"/>
        </w:rPr>
      </w:pPr>
      <w:r>
        <w:rPr>
          <w:color w:val="231F20"/>
          <w:sz w:val="18"/>
          <w:szCs w:val="18"/>
        </w:rPr>
        <w:t xml:space="preserve">Criminal </w:t>
      </w:r>
      <w:r>
        <w:rPr>
          <w:color w:val="231F20"/>
          <w:spacing w:val="-3"/>
          <w:sz w:val="18"/>
          <w:szCs w:val="18"/>
        </w:rPr>
        <w:t>Background</w:t>
      </w:r>
      <w:r>
        <w:rPr>
          <w:color w:val="231F20"/>
          <w:spacing w:val="28"/>
          <w:sz w:val="18"/>
          <w:szCs w:val="18"/>
        </w:rPr>
        <w:t xml:space="preserve"> </w:t>
      </w:r>
      <w:r>
        <w:rPr>
          <w:color w:val="231F20"/>
          <w:spacing w:val="-2"/>
          <w:sz w:val="18"/>
          <w:szCs w:val="18"/>
        </w:rPr>
        <w:t>Checks</w:t>
      </w:r>
    </w:p>
    <w:p w14:paraId="31AB506B" w14:textId="77777777" w:rsidR="00D80BA8" w:rsidRDefault="00154D1D">
      <w:pPr>
        <w:pStyle w:val="ListParagraph"/>
        <w:numPr>
          <w:ilvl w:val="0"/>
          <w:numId w:val="1"/>
        </w:numPr>
        <w:tabs>
          <w:tab w:val="left" w:pos="666"/>
        </w:tabs>
        <w:kinsoku w:val="0"/>
        <w:overflowPunct w:val="0"/>
        <w:spacing w:before="110"/>
        <w:ind w:left="665" w:hanging="139"/>
        <w:rPr>
          <w:color w:val="231F20"/>
          <w:spacing w:val="-3"/>
          <w:w w:val="105"/>
          <w:sz w:val="18"/>
          <w:szCs w:val="18"/>
        </w:rPr>
      </w:pPr>
      <w:r>
        <w:rPr>
          <w:color w:val="231F20"/>
          <w:spacing w:val="-3"/>
          <w:w w:val="105"/>
          <w:sz w:val="18"/>
          <w:szCs w:val="18"/>
        </w:rPr>
        <w:t xml:space="preserve">Education </w:t>
      </w:r>
      <w:r>
        <w:rPr>
          <w:color w:val="231F20"/>
          <w:w w:val="105"/>
          <w:sz w:val="18"/>
          <w:szCs w:val="18"/>
        </w:rPr>
        <w:t xml:space="preserve">&amp; </w:t>
      </w:r>
      <w:r>
        <w:rPr>
          <w:color w:val="231F20"/>
          <w:spacing w:val="-5"/>
          <w:w w:val="105"/>
          <w:sz w:val="18"/>
          <w:szCs w:val="18"/>
        </w:rPr>
        <w:t>Training</w:t>
      </w:r>
      <w:r>
        <w:rPr>
          <w:color w:val="231F20"/>
          <w:spacing w:val="-6"/>
          <w:w w:val="105"/>
          <w:sz w:val="18"/>
          <w:szCs w:val="18"/>
        </w:rPr>
        <w:t xml:space="preserve"> </w:t>
      </w:r>
      <w:r>
        <w:rPr>
          <w:color w:val="231F20"/>
          <w:spacing w:val="-3"/>
          <w:w w:val="105"/>
          <w:sz w:val="18"/>
          <w:szCs w:val="18"/>
        </w:rPr>
        <w:t>Requirements</w:t>
      </w:r>
    </w:p>
    <w:p w14:paraId="1438F38A" w14:textId="02668D97" w:rsidR="00D80BA8" w:rsidRDefault="00154D1D">
      <w:pPr>
        <w:pStyle w:val="ListParagraph"/>
        <w:numPr>
          <w:ilvl w:val="0"/>
          <w:numId w:val="1"/>
        </w:numPr>
        <w:tabs>
          <w:tab w:val="left" w:pos="666"/>
        </w:tabs>
        <w:kinsoku w:val="0"/>
        <w:overflowPunct w:val="0"/>
        <w:ind w:left="665" w:hanging="139"/>
        <w:rPr>
          <w:color w:val="231F20"/>
          <w:spacing w:val="-4"/>
          <w:w w:val="105"/>
          <w:sz w:val="18"/>
          <w:szCs w:val="18"/>
        </w:rPr>
      </w:pPr>
      <w:r>
        <w:rPr>
          <w:color w:val="231F20"/>
          <w:w w:val="105"/>
          <w:sz w:val="18"/>
          <w:szCs w:val="18"/>
        </w:rPr>
        <w:t>Policies and</w:t>
      </w:r>
      <w:r>
        <w:rPr>
          <w:color w:val="231F20"/>
          <w:spacing w:val="-7"/>
          <w:w w:val="105"/>
          <w:sz w:val="18"/>
          <w:szCs w:val="18"/>
        </w:rPr>
        <w:t xml:space="preserve"> </w:t>
      </w:r>
      <w:r>
        <w:rPr>
          <w:color w:val="231F20"/>
          <w:spacing w:val="-4"/>
          <w:w w:val="105"/>
          <w:sz w:val="18"/>
          <w:szCs w:val="18"/>
        </w:rPr>
        <w:t>Procedures</w:t>
      </w:r>
    </w:p>
    <w:p w14:paraId="67E3A05D" w14:textId="77777777" w:rsidR="00D80BA8" w:rsidRDefault="00D80BA8">
      <w:pPr>
        <w:pStyle w:val="ListParagraph"/>
        <w:numPr>
          <w:ilvl w:val="0"/>
          <w:numId w:val="1"/>
        </w:numPr>
        <w:tabs>
          <w:tab w:val="left" w:pos="666"/>
        </w:tabs>
        <w:kinsoku w:val="0"/>
        <w:overflowPunct w:val="0"/>
        <w:ind w:left="665" w:hanging="139"/>
        <w:rPr>
          <w:color w:val="231F20"/>
          <w:spacing w:val="-4"/>
          <w:w w:val="105"/>
          <w:sz w:val="18"/>
          <w:szCs w:val="18"/>
        </w:rPr>
        <w:sectPr w:rsidR="00D80BA8">
          <w:type w:val="continuous"/>
          <w:pgSz w:w="16680" w:h="13080" w:orient="landscape"/>
          <w:pgMar w:top="0" w:right="420" w:bottom="0" w:left="440" w:header="720" w:footer="720" w:gutter="0"/>
          <w:cols w:num="3" w:space="720" w:equalWidth="0">
            <w:col w:w="5069" w:space="83"/>
            <w:col w:w="5030" w:space="115"/>
            <w:col w:w="5523"/>
          </w:cols>
          <w:noEndnote/>
        </w:sectPr>
      </w:pPr>
    </w:p>
    <w:p w14:paraId="71319B62" w14:textId="3A47452F" w:rsidR="00D80BA8" w:rsidRDefault="00D121EC" w:rsidP="001B78DB">
      <w:pPr>
        <w:pStyle w:val="ListParagraph"/>
        <w:tabs>
          <w:tab w:val="left" w:pos="666"/>
        </w:tabs>
        <w:kinsoku w:val="0"/>
        <w:overflowPunct w:val="0"/>
        <w:ind w:left="665" w:firstLine="0"/>
        <w:rPr>
          <w:sz w:val="20"/>
          <w:szCs w:val="20"/>
        </w:rPr>
      </w:pPr>
      <w:r w:rsidRPr="001B78DB">
        <w:rPr>
          <w:b/>
          <w:bCs/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243F72FB" wp14:editId="14353722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10629900" cy="16192500"/>
                <wp:effectExtent l="0" t="152400" r="171450" b="0"/>
                <wp:wrapNone/>
                <wp:docPr id="1" name="Group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9900" cy="16192500"/>
                          <a:chOff x="-300" y="240"/>
                          <a:chExt cx="16740" cy="25500"/>
                        </a:xfrm>
                      </wpg:grpSpPr>
                      <pic:pic xmlns:pic="http://schemas.openxmlformats.org/drawingml/2006/picture">
                        <pic:nvPicPr>
                          <pic:cNvPr id="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" y="7620"/>
                            <a:ext cx="5954" cy="4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4" y="240"/>
                            <a:ext cx="5500" cy="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30"/>
                        <wps:cNvSpPr>
                          <a:spLocks/>
                        </wps:cNvSpPr>
                        <wps:spPr bwMode="auto">
                          <a:xfrm>
                            <a:off x="10934" y="240"/>
                            <a:ext cx="5506" cy="3420"/>
                          </a:xfrm>
                          <a:custGeom>
                            <a:avLst/>
                            <a:gdLst>
                              <a:gd name="T0" fmla="*/ 5505 w 5506"/>
                              <a:gd name="T1" fmla="*/ 0 h 3420"/>
                              <a:gd name="T2" fmla="*/ 0 w 5506"/>
                              <a:gd name="T3" fmla="*/ 0 h 3420"/>
                              <a:gd name="T4" fmla="*/ 0 w 5506"/>
                              <a:gd name="T5" fmla="*/ 3420 h 3420"/>
                              <a:gd name="T6" fmla="*/ 5505 w 5506"/>
                              <a:gd name="T7" fmla="*/ 65 h 3420"/>
                              <a:gd name="T8" fmla="*/ 5505 w 5506"/>
                              <a:gd name="T9" fmla="*/ 0 h 3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06" h="3420">
                                <a:moveTo>
                                  <a:pt x="55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0"/>
                                </a:lnTo>
                                <a:lnTo>
                                  <a:pt x="5505" y="65"/>
                                </a:lnTo>
                                <a:lnTo>
                                  <a:pt x="5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28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1" y="1695"/>
                            <a:ext cx="162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0" y="740"/>
                            <a:ext cx="86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Freeform 33"/>
                        <wps:cNvSpPr>
                          <a:spLocks/>
                        </wps:cNvSpPr>
                        <wps:spPr bwMode="auto">
                          <a:xfrm>
                            <a:off x="10934" y="8426"/>
                            <a:ext cx="5506" cy="180"/>
                          </a:xfrm>
                          <a:custGeom>
                            <a:avLst/>
                            <a:gdLst>
                              <a:gd name="T0" fmla="*/ 0 w 5506"/>
                              <a:gd name="T1" fmla="*/ 180 h 180"/>
                              <a:gd name="T2" fmla="*/ 5505 w 5506"/>
                              <a:gd name="T3" fmla="*/ 180 h 180"/>
                              <a:gd name="T4" fmla="*/ 5505 w 5506"/>
                              <a:gd name="T5" fmla="*/ 0 h 180"/>
                              <a:gd name="T6" fmla="*/ 0 w 5506"/>
                              <a:gd name="T7" fmla="*/ 0 h 180"/>
                              <a:gd name="T8" fmla="*/ 0 w 5506"/>
                              <a:gd name="T9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06" h="180">
                                <a:moveTo>
                                  <a:pt x="0" y="180"/>
                                </a:moveTo>
                                <a:lnTo>
                                  <a:pt x="5505" y="180"/>
                                </a:lnTo>
                                <a:lnTo>
                                  <a:pt x="5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28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34"/>
                        <wps:cNvSpPr>
                          <a:spLocks/>
                        </wps:cNvSpPr>
                        <wps:spPr bwMode="auto">
                          <a:xfrm>
                            <a:off x="780" y="780"/>
                            <a:ext cx="4779" cy="180"/>
                          </a:xfrm>
                          <a:custGeom>
                            <a:avLst/>
                            <a:gdLst>
                              <a:gd name="T0" fmla="*/ 0 w 4779"/>
                              <a:gd name="T1" fmla="*/ 180 h 180"/>
                              <a:gd name="T2" fmla="*/ 4778 w 4779"/>
                              <a:gd name="T3" fmla="*/ 180 h 180"/>
                              <a:gd name="T4" fmla="*/ 4778 w 4779"/>
                              <a:gd name="T5" fmla="*/ 0 h 180"/>
                              <a:gd name="T6" fmla="*/ 0 w 4779"/>
                              <a:gd name="T7" fmla="*/ 0 h 180"/>
                              <a:gd name="T8" fmla="*/ 0 w 4779"/>
                              <a:gd name="T9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79" h="180">
                                <a:moveTo>
                                  <a:pt x="0" y="180"/>
                                </a:moveTo>
                                <a:lnTo>
                                  <a:pt x="4778" y="180"/>
                                </a:lnTo>
                                <a:lnTo>
                                  <a:pt x="47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35" descr="Contact Us: 306 Picotte Hall, Dundale 800 Lancaster Avenue, Villanova, PA  19085  Phone: 610-519-5466, Fax: 610-519-5022. visit us on the web: compliance.villanova.edu&#10;"/>
                        <wps:cNvSpPr>
                          <a:spLocks/>
                        </wps:cNvSpPr>
                        <wps:spPr bwMode="auto">
                          <a:xfrm>
                            <a:off x="6324" y="6994"/>
                            <a:ext cx="3975" cy="5846"/>
                          </a:xfrm>
                          <a:custGeom>
                            <a:avLst/>
                            <a:gdLst>
                              <a:gd name="T0" fmla="*/ 3974 w 3975"/>
                              <a:gd name="T1" fmla="*/ 5845 h 5846"/>
                              <a:gd name="T2" fmla="*/ 3974 w 3975"/>
                              <a:gd name="T3" fmla="*/ 0 h 5846"/>
                              <a:gd name="T4" fmla="*/ 0 w 3975"/>
                              <a:gd name="T5" fmla="*/ 0 h 5846"/>
                              <a:gd name="T6" fmla="*/ 0 w 3975"/>
                              <a:gd name="T7" fmla="*/ 5845 h 5846"/>
                              <a:gd name="T8" fmla="*/ 0 w 3975"/>
                              <a:gd name="T9" fmla="*/ 5845 h 5846"/>
                              <a:gd name="T10" fmla="*/ 3974 w 3975"/>
                              <a:gd name="T11" fmla="*/ 5845 h 58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75" h="5846">
                                <a:moveTo>
                                  <a:pt x="3974" y="5845"/>
                                </a:moveTo>
                                <a:lnTo>
                                  <a:pt x="39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45"/>
                                </a:lnTo>
                                <a:lnTo>
                                  <a:pt x="0" y="5845"/>
                                </a:lnTo>
                                <a:lnTo>
                                  <a:pt x="3974" y="5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75000"/>
                              <a:alpha val="5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36"/>
                        <wps:cNvSpPr>
                          <a:spLocks/>
                        </wps:cNvSpPr>
                        <wps:spPr bwMode="auto">
                          <a:xfrm>
                            <a:off x="5750" y="420"/>
                            <a:ext cx="5060" cy="6520"/>
                          </a:xfrm>
                          <a:custGeom>
                            <a:avLst/>
                            <a:gdLst>
                              <a:gd name="T0" fmla="*/ 0 w 5060"/>
                              <a:gd name="T1" fmla="*/ 6520 h 6520"/>
                              <a:gd name="T2" fmla="*/ 5060 w 5060"/>
                              <a:gd name="T3" fmla="*/ 6520 h 6520"/>
                              <a:gd name="T4" fmla="*/ 5060 w 5060"/>
                              <a:gd name="T5" fmla="*/ 0 h 6520"/>
                              <a:gd name="T6" fmla="*/ 0 w 5060"/>
                              <a:gd name="T7" fmla="*/ 0 h 6520"/>
                              <a:gd name="T8" fmla="*/ 0 w 5060"/>
                              <a:gd name="T9" fmla="*/ 6520 h 6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60" h="6520">
                                <a:moveTo>
                                  <a:pt x="0" y="6520"/>
                                </a:moveTo>
                                <a:lnTo>
                                  <a:pt x="5060" y="6520"/>
                                </a:lnTo>
                                <a:lnTo>
                                  <a:pt x="5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37"/>
                        <wps:cNvSpPr>
                          <a:spLocks/>
                        </wps:cNvSpPr>
                        <wps:spPr bwMode="auto">
                          <a:xfrm>
                            <a:off x="5905" y="780"/>
                            <a:ext cx="4779" cy="180"/>
                          </a:xfrm>
                          <a:custGeom>
                            <a:avLst/>
                            <a:gdLst>
                              <a:gd name="T0" fmla="*/ 0 w 4779"/>
                              <a:gd name="T1" fmla="*/ 180 h 180"/>
                              <a:gd name="T2" fmla="*/ 4778 w 4779"/>
                              <a:gd name="T3" fmla="*/ 180 h 180"/>
                              <a:gd name="T4" fmla="*/ 4778 w 4779"/>
                              <a:gd name="T5" fmla="*/ 0 h 180"/>
                              <a:gd name="T6" fmla="*/ 0 w 4779"/>
                              <a:gd name="T7" fmla="*/ 0 h 180"/>
                              <a:gd name="T8" fmla="*/ 0 w 4779"/>
                              <a:gd name="T9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79" h="180">
                                <a:moveTo>
                                  <a:pt x="0" y="180"/>
                                </a:moveTo>
                                <a:lnTo>
                                  <a:pt x="4778" y="180"/>
                                </a:lnTo>
                                <a:lnTo>
                                  <a:pt x="47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28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" name="Group 38"/>
                        <wpg:cNvGrpSpPr>
                          <a:grpSpLocks/>
                        </wpg:cNvGrpSpPr>
                        <wpg:grpSpPr bwMode="auto">
                          <a:xfrm>
                            <a:off x="-300" y="12660"/>
                            <a:ext cx="16680" cy="13080"/>
                            <a:chOff x="-300" y="12660"/>
                            <a:chExt cx="16680" cy="13080"/>
                          </a:xfrm>
                        </wpg:grpSpPr>
                        <wps:wsp>
                          <wps:cNvPr id="17" name="Freeform 39"/>
                          <wps:cNvSpPr>
                            <a:spLocks/>
                          </wps:cNvSpPr>
                          <wps:spPr bwMode="auto">
                            <a:xfrm>
                              <a:off x="-300" y="12660"/>
                              <a:ext cx="16680" cy="13080"/>
                            </a:xfrm>
                            <a:custGeom>
                              <a:avLst/>
                              <a:gdLst>
                                <a:gd name="T0" fmla="*/ 16680 w 16680"/>
                                <a:gd name="T1" fmla="*/ -12240 h 13080"/>
                                <a:gd name="T2" fmla="*/ 16980 w 16680"/>
                                <a:gd name="T3" fmla="*/ -12240 h 13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680" h="13080">
                                  <a:moveTo>
                                    <a:pt x="16680" y="-12240"/>
                                  </a:moveTo>
                                  <a:lnTo>
                                    <a:pt x="16980" y="-1224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40"/>
                          <wps:cNvSpPr>
                            <a:spLocks/>
                          </wps:cNvSpPr>
                          <wps:spPr bwMode="auto">
                            <a:xfrm>
                              <a:off x="-300" y="12660"/>
                              <a:ext cx="16680" cy="13080"/>
                            </a:xfrm>
                            <a:custGeom>
                              <a:avLst/>
                              <a:gdLst>
                                <a:gd name="T0" fmla="*/ 600 w 16680"/>
                                <a:gd name="T1" fmla="*/ 0 h 13080"/>
                                <a:gd name="T2" fmla="*/ 300 w 16680"/>
                                <a:gd name="T3" fmla="*/ 0 h 13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680" h="13080">
                                  <a:moveTo>
                                    <a:pt x="60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41"/>
                          <wps:cNvSpPr>
                            <a:spLocks/>
                          </wps:cNvSpPr>
                          <wps:spPr bwMode="auto">
                            <a:xfrm>
                              <a:off x="-300" y="12660"/>
                              <a:ext cx="16680" cy="13080"/>
                            </a:xfrm>
                            <a:custGeom>
                              <a:avLst/>
                              <a:gdLst>
                                <a:gd name="T0" fmla="*/ 720 w 16680"/>
                                <a:gd name="T1" fmla="*/ 120 h 13080"/>
                                <a:gd name="T2" fmla="*/ 720 w 16680"/>
                                <a:gd name="T3" fmla="*/ 420 h 13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680" h="13080">
                                  <a:moveTo>
                                    <a:pt x="720" y="120"/>
                                  </a:moveTo>
                                  <a:lnTo>
                                    <a:pt x="720" y="42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42"/>
                          <wps:cNvSpPr>
                            <a:spLocks/>
                          </wps:cNvSpPr>
                          <wps:spPr bwMode="auto">
                            <a:xfrm>
                              <a:off x="-300" y="12660"/>
                              <a:ext cx="16680" cy="13080"/>
                            </a:xfrm>
                            <a:custGeom>
                              <a:avLst/>
                              <a:gdLst>
                                <a:gd name="T0" fmla="*/ 16560 w 16680"/>
                                <a:gd name="T1" fmla="*/ -12360 h 13080"/>
                                <a:gd name="T2" fmla="*/ 16560 w 16680"/>
                                <a:gd name="T3" fmla="*/ -12660 h 13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680" h="13080">
                                  <a:moveTo>
                                    <a:pt x="16560" y="-12360"/>
                                  </a:moveTo>
                                  <a:lnTo>
                                    <a:pt x="16560" y="-1266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43"/>
                        <wpg:cNvGrpSpPr>
                          <a:grpSpLocks/>
                        </wpg:cNvGrpSpPr>
                        <wpg:grpSpPr bwMode="auto">
                          <a:xfrm>
                            <a:off x="-300" y="12660"/>
                            <a:ext cx="16680" cy="13080"/>
                            <a:chOff x="-300" y="12660"/>
                            <a:chExt cx="16680" cy="13080"/>
                          </a:xfrm>
                        </wpg:grpSpPr>
                        <wps:wsp>
                          <wps:cNvPr id="22" name="Freeform 44"/>
                          <wps:cNvSpPr>
                            <a:spLocks/>
                          </wps:cNvSpPr>
                          <wps:spPr bwMode="auto">
                            <a:xfrm>
                              <a:off x="-300" y="12660"/>
                              <a:ext cx="16680" cy="13080"/>
                            </a:xfrm>
                            <a:custGeom>
                              <a:avLst/>
                              <a:gdLst>
                                <a:gd name="T0" fmla="*/ 600 w 16680"/>
                                <a:gd name="T1" fmla="*/ -12240 h 13080"/>
                                <a:gd name="T2" fmla="*/ 300 w 16680"/>
                                <a:gd name="T3" fmla="*/ -12240 h 13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680" h="13080">
                                  <a:moveTo>
                                    <a:pt x="600" y="-12240"/>
                                  </a:moveTo>
                                  <a:lnTo>
                                    <a:pt x="300" y="-12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45"/>
                          <wps:cNvSpPr>
                            <a:spLocks/>
                          </wps:cNvSpPr>
                          <wps:spPr bwMode="auto">
                            <a:xfrm>
                              <a:off x="-300" y="12660"/>
                              <a:ext cx="16680" cy="13080"/>
                            </a:xfrm>
                            <a:custGeom>
                              <a:avLst/>
                              <a:gdLst>
                                <a:gd name="T0" fmla="*/ 16680 w 16680"/>
                                <a:gd name="T1" fmla="*/ -12240 h 13080"/>
                                <a:gd name="T2" fmla="*/ 16980 w 16680"/>
                                <a:gd name="T3" fmla="*/ -12240 h 13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680" h="13080">
                                  <a:moveTo>
                                    <a:pt x="16680" y="-12240"/>
                                  </a:moveTo>
                                  <a:lnTo>
                                    <a:pt x="16980" y="-122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46"/>
                          <wps:cNvSpPr>
                            <a:spLocks/>
                          </wps:cNvSpPr>
                          <wps:spPr bwMode="auto">
                            <a:xfrm>
                              <a:off x="-300" y="12660"/>
                              <a:ext cx="16680" cy="13080"/>
                            </a:xfrm>
                            <a:custGeom>
                              <a:avLst/>
                              <a:gdLst>
                                <a:gd name="T0" fmla="*/ 600 w 16680"/>
                                <a:gd name="T1" fmla="*/ 0 h 13080"/>
                                <a:gd name="T2" fmla="*/ 300 w 16680"/>
                                <a:gd name="T3" fmla="*/ 0 h 13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680" h="13080">
                                  <a:moveTo>
                                    <a:pt x="60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47"/>
                          <wps:cNvSpPr>
                            <a:spLocks/>
                          </wps:cNvSpPr>
                          <wps:spPr bwMode="auto">
                            <a:xfrm>
                              <a:off x="-300" y="12660"/>
                              <a:ext cx="16680" cy="13080"/>
                            </a:xfrm>
                            <a:custGeom>
                              <a:avLst/>
                              <a:gdLst>
                                <a:gd name="T0" fmla="*/ 16680 w 16680"/>
                                <a:gd name="T1" fmla="*/ 0 h 13080"/>
                                <a:gd name="T2" fmla="*/ 16980 w 16680"/>
                                <a:gd name="T3" fmla="*/ 0 h 13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680" h="13080">
                                  <a:moveTo>
                                    <a:pt x="16680" y="0"/>
                                  </a:moveTo>
                                  <a:lnTo>
                                    <a:pt x="1698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48"/>
                          <wps:cNvSpPr>
                            <a:spLocks/>
                          </wps:cNvSpPr>
                          <wps:spPr bwMode="auto">
                            <a:xfrm>
                              <a:off x="-300" y="12660"/>
                              <a:ext cx="16680" cy="13080"/>
                            </a:xfrm>
                            <a:custGeom>
                              <a:avLst/>
                              <a:gdLst>
                                <a:gd name="T0" fmla="*/ 720 w 16680"/>
                                <a:gd name="T1" fmla="*/ -12360 h 13080"/>
                                <a:gd name="T2" fmla="*/ 720 w 16680"/>
                                <a:gd name="T3" fmla="*/ -12660 h 13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680" h="13080">
                                  <a:moveTo>
                                    <a:pt x="720" y="-12360"/>
                                  </a:moveTo>
                                  <a:lnTo>
                                    <a:pt x="720" y="-126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49"/>
                          <wps:cNvSpPr>
                            <a:spLocks/>
                          </wps:cNvSpPr>
                          <wps:spPr bwMode="auto">
                            <a:xfrm>
                              <a:off x="-300" y="12660"/>
                              <a:ext cx="16680" cy="13080"/>
                            </a:xfrm>
                            <a:custGeom>
                              <a:avLst/>
                              <a:gdLst>
                                <a:gd name="T0" fmla="*/ 720 w 16680"/>
                                <a:gd name="T1" fmla="*/ 120 h 13080"/>
                                <a:gd name="T2" fmla="*/ 720 w 16680"/>
                                <a:gd name="T3" fmla="*/ 420 h 13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680" h="13080">
                                  <a:moveTo>
                                    <a:pt x="720" y="120"/>
                                  </a:moveTo>
                                  <a:lnTo>
                                    <a:pt x="720" y="4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50"/>
                          <wps:cNvSpPr>
                            <a:spLocks/>
                          </wps:cNvSpPr>
                          <wps:spPr bwMode="auto">
                            <a:xfrm>
                              <a:off x="-300" y="12660"/>
                              <a:ext cx="16680" cy="13080"/>
                            </a:xfrm>
                            <a:custGeom>
                              <a:avLst/>
                              <a:gdLst>
                                <a:gd name="T0" fmla="*/ 16560 w 16680"/>
                                <a:gd name="T1" fmla="*/ -12360 h 13080"/>
                                <a:gd name="T2" fmla="*/ 16560 w 16680"/>
                                <a:gd name="T3" fmla="*/ -12660 h 13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680" h="13080">
                                  <a:moveTo>
                                    <a:pt x="16560" y="-12360"/>
                                  </a:moveTo>
                                  <a:lnTo>
                                    <a:pt x="16560" y="-126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51"/>
                          <wps:cNvSpPr>
                            <a:spLocks/>
                          </wps:cNvSpPr>
                          <wps:spPr bwMode="auto">
                            <a:xfrm>
                              <a:off x="-300" y="12660"/>
                              <a:ext cx="16680" cy="13080"/>
                            </a:xfrm>
                            <a:custGeom>
                              <a:avLst/>
                              <a:gdLst>
                                <a:gd name="T0" fmla="*/ 16560 w 16680"/>
                                <a:gd name="T1" fmla="*/ 120 h 13080"/>
                                <a:gd name="T2" fmla="*/ 16560 w 16680"/>
                                <a:gd name="T3" fmla="*/ 420 h 13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680" h="13080">
                                  <a:moveTo>
                                    <a:pt x="16560" y="120"/>
                                  </a:moveTo>
                                  <a:lnTo>
                                    <a:pt x="16560" y="4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EE600" id="Group 27" o:spid="_x0000_s1026" alt="&quot;&quot;" style="position:absolute;margin-left:785.8pt;margin-top:0;width:837pt;height:1275pt;z-index:-251656192;mso-position-horizontal:right;mso-position-horizontal-relative:page;mso-position-vertical:top;mso-position-vertical-relative:margin" coordorigin="-300,240" coordsize="16740,255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" o:allowincell="f">
                <v:shape id="Picture 28" o:spid="_x0000_s1027" type="#_x0000_t75" style="position:absolute;left:330;top:7620;width:5954;height:4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">
                  <v:imagedata r:id="rId12" o:title=""/>
                </v:shape>
                <v:shape id="Picture 29" o:spid="_x0000_s1028" type="#_x0000_t75" style="position:absolute;left:10934;top:240;width:5500;height:8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">
                  <v:imagedata r:id="rId13" o:title=""/>
                </v:shape>
                <v:shape id="Freeform 30" o:spid="_x0000_s1029" style="position:absolute;left:10934;top:240;width:5506;height:3420;visibility:visible;mso-wrap-style:square;v-text-anchor:top" coordsize="5506,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" path="m5505,l,,,3420,5505,65r,-65xe" fillcolor="#1a2857" stroked="f">
                  <v:path arrowok="t" o:connecttype="custom" o:connectlocs="5505,0;0,0;0,3420;5505,65;5505,0" o:connectangles="0,0,0,0,0"/>
                </v:shape>
                <v:shape id="Picture 31" o:spid="_x0000_s1030" type="#_x0000_t75" style="position:absolute;left:11241;top:1695;width:1620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">
                  <v:imagedata r:id="rId14" o:title=""/>
                </v:shape>
                <v:shape id="Picture 32" o:spid="_x0000_s1031" type="#_x0000_t75" style="position:absolute;left:11620;top:740;width:86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">
                  <v:imagedata r:id="rId15" o:title=""/>
                </v:shape>
                <v:shape id="Freeform 33" o:spid="_x0000_s1032" style="position:absolute;left:10934;top:8426;width:5506;height:180;visibility:visible;mso-wrap-style:square;v-text-anchor:top" coordsize="5506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" path="m,180r5505,l5505,,,,,180xe" fillcolor="#1a2857" stroked="f">
                  <v:path arrowok="t" o:connecttype="custom" o:connectlocs="0,180;5505,180;5505,0;0,0;0,180" o:connectangles="0,0,0,0,0"/>
                </v:shape>
                <v:shape id="Freeform 34" o:spid="_x0000_s1033" style="position:absolute;left:780;top:780;width:4779;height:180;visibility:visible;mso-wrap-style:square;v-text-anchor:top" coordsize="477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" path="m,180r4778,l4778,,,,,180xe" fillcolor="#ffd24e" stroked="f">
                  <v:path arrowok="t" o:connecttype="custom" o:connectlocs="0,180;4778,180;4778,0;0,0;0,180" o:connectangles="0,0,0,0,0"/>
                </v:shape>
                <v:shape id="Freeform 35" o:spid="_x0000_s1034" alt="Contact Us: 306 Picotte Hall, Dundale 800 Lancaster Avenue, Villanova, PA  19085  Phone: 610-519-5466, Fax: 610-519-5022. visit us on the web: compliance.villanova.edu&#10;" style="position:absolute;left:6324;top:6994;width:3975;height:5846;visibility:visible;mso-wrap-style:square;v-text-anchor:top" coordsize="3975,5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" path="m3974,5845l3974,,,,,5845r,l3974,5845xe" fillcolor="#bfbfbf [2412]" stroked="f">
                  <v:fill opacity="32896f"/>
                  <v:path arrowok="t" o:connecttype="custom" o:connectlocs="3974,5845;3974,0;0,0;0,5845;0,5845;3974,5845" o:connectangles="0,0,0,0,0,0"/>
                </v:shape>
                <v:shape id="Freeform 36" o:spid="_x0000_s1035" style="position:absolute;left:5750;top:420;width:5060;height:6520;visibility:visible;mso-wrap-style:square;v-text-anchor:top" coordsize="5060,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" path="m,6520r5060,l5060,,,,,6520xe" stroked="f">
                  <v:path arrowok="t" o:connecttype="custom" o:connectlocs="0,6520;5060,6520;5060,0;0,0;0,6520" o:connectangles="0,0,0,0,0"/>
                </v:shape>
                <v:shape id="Freeform 37" o:spid="_x0000_s1036" style="position:absolute;left:5905;top:780;width:4779;height:180;visibility:visible;mso-wrap-style:square;v-text-anchor:top" coordsize="477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" path="m,180r4778,l4778,,,,,180xe" fillcolor="#1a2857" stroked="f">
                  <v:path arrowok="t" o:connecttype="custom" o:connectlocs="0,180;4778,180;4778,0;0,0;0,180" o:connectangles="0,0,0,0,0"/>
                </v:shape>
                <v:group id="Group 38" o:spid="_x0000_s1037" style="position:absolute;left:-300;top:12660;width:16680;height:13080" coordorigin="-300,12660" coordsize="16680,1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39" o:spid="_x0000_s1038" style="position:absolute;left:-300;top:12660;width:16680;height:13080;visibility:visible;mso-wrap-style:square;v-text-anchor:top" coordsize="16680,1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" path="m16680,-12240r300,e" filled="f" strokecolor="white" strokeweight="1.25pt">
                    <v:path arrowok="t" o:connecttype="custom" o:connectlocs="16680,-12240;16980,-12240" o:connectangles="0,0"/>
                  </v:shape>
                  <v:shape id="Freeform 40" o:spid="_x0000_s1039" style="position:absolute;left:-300;top:12660;width:16680;height:13080;visibility:visible;mso-wrap-style:square;v-text-anchor:top" coordsize="16680,1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" path="m600,l300,e" filled="f" strokecolor="white" strokeweight="1.25pt">
                    <v:path arrowok="t" o:connecttype="custom" o:connectlocs="600,0;300,0" o:connectangles="0,0"/>
                  </v:shape>
                  <v:shape id="Freeform 41" o:spid="_x0000_s1040" style="position:absolute;left:-300;top:12660;width:16680;height:13080;visibility:visible;mso-wrap-style:square;v-text-anchor:top" coordsize="16680,1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" path="m720,120r,300e" filled="f" strokecolor="white" strokeweight="1.25pt">
                    <v:path arrowok="t" o:connecttype="custom" o:connectlocs="720,120;720,420" o:connectangles="0,0"/>
                  </v:shape>
                  <v:shape id="Freeform 42" o:spid="_x0000_s1041" style="position:absolute;left:-300;top:12660;width:16680;height:13080;visibility:visible;mso-wrap-style:square;v-text-anchor:top" coordsize="16680,1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" path="m16560,-12360r,-300e" filled="f" strokecolor="white" strokeweight="1.25pt">
                    <v:path arrowok="t" o:connecttype="custom" o:connectlocs="16560,-12360;16560,-12660" o:connectangles="0,0"/>
                  </v:shape>
                </v:group>
                <v:group id="Group 43" o:spid="_x0000_s1042" style="position:absolute;left:-300;top:12660;width:16680;height:13080" coordorigin="-300,12660" coordsize="16680,1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44" o:spid="_x0000_s1043" style="position:absolute;left:-300;top:12660;width:16680;height:13080;visibility:visible;mso-wrap-style:square;v-text-anchor:top" coordsize="16680,1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" path="m600,-12240r-300,e" filled="f" strokeweight=".25pt">
                    <v:path arrowok="t" o:connecttype="custom" o:connectlocs="600,-12240;300,-12240" o:connectangles="0,0"/>
                  </v:shape>
                  <v:shape id="Freeform 45" o:spid="_x0000_s1044" style="position:absolute;left:-300;top:12660;width:16680;height:13080;visibility:visible;mso-wrap-style:square;v-text-anchor:top" coordsize="16680,1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" path="m16680,-12240r300,e" filled="f" strokeweight=".25pt">
                    <v:path arrowok="t" o:connecttype="custom" o:connectlocs="16680,-12240;16980,-12240" o:connectangles="0,0"/>
                  </v:shape>
                  <v:shape id="Freeform 46" o:spid="_x0000_s1045" style="position:absolute;left:-300;top:12660;width:16680;height:13080;visibility:visible;mso-wrap-style:square;v-text-anchor:top" coordsize="16680,1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" path="m600,l300,e" filled="f" strokeweight=".25pt">
                    <v:path arrowok="t" o:connecttype="custom" o:connectlocs="600,0;300,0" o:connectangles="0,0"/>
                  </v:shape>
                  <v:shape id="Freeform 47" o:spid="_x0000_s1046" style="position:absolute;left:-300;top:12660;width:16680;height:13080;visibility:visible;mso-wrap-style:square;v-text-anchor:top" coordsize="16680,1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" path="m16680,r300,e" filled="f" strokeweight=".25pt">
                    <v:path arrowok="t" o:connecttype="custom" o:connectlocs="16680,0;16980,0" o:connectangles="0,0"/>
                  </v:shape>
                  <v:shape id="Freeform 48" o:spid="_x0000_s1047" style="position:absolute;left:-300;top:12660;width:16680;height:13080;visibility:visible;mso-wrap-style:square;v-text-anchor:top" coordsize="16680,1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" path="m720,-12360r,-300e" filled="f" strokeweight=".25pt">
                    <v:path arrowok="t" o:connecttype="custom" o:connectlocs="720,-12360;720,-12660" o:connectangles="0,0"/>
                  </v:shape>
                  <v:shape id="Freeform 49" o:spid="_x0000_s1048" style="position:absolute;left:-300;top:12660;width:16680;height:13080;visibility:visible;mso-wrap-style:square;v-text-anchor:top" coordsize="16680,1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" path="m720,120r,300e" filled="f" strokeweight=".25pt">
                    <v:path arrowok="t" o:connecttype="custom" o:connectlocs="720,120;720,420" o:connectangles="0,0"/>
                  </v:shape>
                  <v:shape id="Freeform 50" o:spid="_x0000_s1049" style="position:absolute;left:-300;top:12660;width:16680;height:13080;visibility:visible;mso-wrap-style:square;v-text-anchor:top" coordsize="16680,1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" path="m16560,-12360r,-300e" filled="f" strokeweight=".25pt">
                    <v:path arrowok="t" o:connecttype="custom" o:connectlocs="16560,-12360;16560,-12660" o:connectangles="0,0"/>
                  </v:shape>
                  <v:shape id="Freeform 51" o:spid="_x0000_s1050" style="position:absolute;left:-300;top:12660;width:16680;height:13080;visibility:visible;mso-wrap-style:square;v-text-anchor:top" coordsize="16680,1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" path="m16560,120r,300e" filled="f" strokeweight=".25pt">
                    <v:path arrowok="t" o:connecttype="custom" o:connectlocs="16560,120;16560,420" o:connectangles="0,0"/>
                  </v:shape>
                </v:group>
                <w10:wrap anchorx="page" anchory="margin"/>
              </v:group>
            </w:pict>
          </mc:Fallback>
        </mc:AlternateContent>
      </w:r>
      <w:r w:rsidR="00154D1D">
        <w:rPr>
          <w:sz w:val="20"/>
          <w:szCs w:val="20"/>
        </w:rPr>
        <w:tab/>
      </w:r>
    </w:p>
    <w:p w14:paraId="1722F058" w14:textId="77777777" w:rsidR="00D80BA8" w:rsidRDefault="00D80BA8">
      <w:pPr>
        <w:pStyle w:val="BodyText"/>
        <w:kinsoku w:val="0"/>
        <w:overflowPunct w:val="0"/>
        <w:rPr>
          <w:sz w:val="20"/>
          <w:szCs w:val="20"/>
        </w:rPr>
      </w:pPr>
    </w:p>
    <w:p w14:paraId="326B2F9E" w14:textId="68003CB5" w:rsidR="00D80BA8" w:rsidRDefault="001B78DB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6995ADB" wp14:editId="06C92BC3">
                <wp:simplePos x="0" y="0"/>
                <wp:positionH relativeFrom="page">
                  <wp:posOffset>3733800</wp:posOffset>
                </wp:positionH>
                <wp:positionV relativeFrom="paragraph">
                  <wp:posOffset>289560</wp:posOffset>
                </wp:positionV>
                <wp:extent cx="2369820" cy="3724275"/>
                <wp:effectExtent l="0" t="0" r="11430" b="952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3724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2D09A" w14:textId="77777777" w:rsidR="00D80BA8" w:rsidRDefault="00154D1D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rPr>
                                <w:rFonts w:ascii="Book Antiqua" w:hAnsi="Book Antiqua" w:cs="Book Antiqua"/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  <w:t>WHO WE ARE</w:t>
                            </w:r>
                          </w:p>
                          <w:p w14:paraId="41095519" w14:textId="77777777" w:rsidR="00D80BA8" w:rsidRDefault="00154D1D">
                            <w:pPr>
                              <w:pStyle w:val="BodyText"/>
                              <w:kinsoku w:val="0"/>
                              <w:overflowPunct w:val="0"/>
                              <w:spacing w:before="75" w:line="231" w:lineRule="exact"/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3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30"/>
                                <w:sz w:val="19"/>
                                <w:szCs w:val="19"/>
                              </w:rPr>
                              <w:t>Leyda L. Benitez</w:t>
                            </w:r>
                          </w:p>
                          <w:p w14:paraId="1E127FEC" w14:textId="77777777" w:rsidR="00D80BA8" w:rsidRDefault="00154D1D">
                            <w:pPr>
                              <w:pStyle w:val="BodyText"/>
                              <w:kinsoku w:val="0"/>
                              <w:overflowPunct w:val="0"/>
                              <w:spacing w:line="247" w:lineRule="auto"/>
                              <w:rPr>
                                <w:color w:val="231F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 xml:space="preserve">University Compliance Officer </w:t>
                            </w:r>
                            <w:hyperlink r:id="rId16" w:history="1">
                              <w:r>
                                <w:rPr>
                                  <w:color w:val="231F20"/>
                                  <w:sz w:val="19"/>
                                  <w:szCs w:val="19"/>
                                </w:rPr>
                                <w:t>leyda.benitez@villanova.edu</w:t>
                              </w:r>
                            </w:hyperlink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 xml:space="preserve"> 610.519.3976</w:t>
                            </w:r>
                          </w:p>
                          <w:p w14:paraId="46C23110" w14:textId="77777777" w:rsidR="00D80BA8" w:rsidRDefault="00154D1D">
                            <w:pPr>
                              <w:pStyle w:val="BodyText"/>
                              <w:kinsoku w:val="0"/>
                              <w:overflowPunct w:val="0"/>
                              <w:spacing w:before="99" w:line="231" w:lineRule="exact"/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2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25"/>
                                <w:sz w:val="19"/>
                                <w:szCs w:val="19"/>
                              </w:rPr>
                              <w:t>James Allsman</w:t>
                            </w:r>
                          </w:p>
                          <w:p w14:paraId="22E112B9" w14:textId="77777777" w:rsidR="00D80BA8" w:rsidRDefault="00154D1D">
                            <w:pPr>
                              <w:pStyle w:val="BodyText"/>
                              <w:kinsoku w:val="0"/>
                              <w:overflowPunct w:val="0"/>
                              <w:spacing w:line="247" w:lineRule="auto"/>
                              <w:rPr>
                                <w:color w:val="231F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 xml:space="preserve">Assistant University Compliance </w:t>
                            </w:r>
                            <w:r>
                              <w:rPr>
                                <w:color w:val="231F20"/>
                                <w:spacing w:val="-4"/>
                                <w:sz w:val="19"/>
                                <w:szCs w:val="19"/>
                              </w:rPr>
                              <w:t xml:space="preserve">Officer </w:t>
                            </w:r>
                            <w:hyperlink r:id="rId17" w:history="1">
                              <w:r>
                                <w:rPr>
                                  <w:color w:val="231F20"/>
                                  <w:sz w:val="19"/>
                                  <w:szCs w:val="19"/>
                                </w:rPr>
                                <w:t>james.allsman@villanova.edu</w:t>
                              </w:r>
                            </w:hyperlink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 xml:space="preserve"> 610.519.3967</w:t>
                            </w:r>
                          </w:p>
                          <w:p w14:paraId="2F9809DE" w14:textId="77777777" w:rsidR="00D80BA8" w:rsidRDefault="00154D1D">
                            <w:pPr>
                              <w:pStyle w:val="BodyText"/>
                              <w:kinsoku w:val="0"/>
                              <w:overflowPunct w:val="0"/>
                              <w:spacing w:before="99" w:line="231" w:lineRule="exact"/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2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25"/>
                                <w:sz w:val="19"/>
                                <w:szCs w:val="19"/>
                              </w:rPr>
                              <w:t>Beth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-21"/>
                                <w:w w:val="12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25"/>
                                <w:sz w:val="19"/>
                                <w:szCs w:val="19"/>
                              </w:rPr>
                              <w:t>Wright</w:t>
                            </w:r>
                          </w:p>
                          <w:p w14:paraId="76BF4823" w14:textId="77777777" w:rsidR="00D80BA8" w:rsidRDefault="00154D1D">
                            <w:pPr>
                              <w:pStyle w:val="BodyText"/>
                              <w:kinsoku w:val="0"/>
                              <w:overflowPunct w:val="0"/>
                              <w:spacing w:line="247" w:lineRule="auto"/>
                              <w:rPr>
                                <w:color w:val="231F20"/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9"/>
                                <w:szCs w:val="19"/>
                              </w:rPr>
                              <w:t xml:space="preserve">Senior Compliance Analyst </w:t>
                            </w:r>
                            <w:hyperlink r:id="rId18" w:history="1">
                              <w:r>
                                <w:rPr>
                                  <w:color w:val="231F20"/>
                                  <w:spacing w:val="-1"/>
                                  <w:sz w:val="19"/>
                                  <w:szCs w:val="19"/>
                                </w:rPr>
                                <w:t>elizabeth.j.wright@villanova.edu</w:t>
                              </w:r>
                            </w:hyperlink>
                            <w:r>
                              <w:rPr>
                                <w:color w:val="231F20"/>
                                <w:spacing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9"/>
                                <w:szCs w:val="19"/>
                              </w:rPr>
                              <w:t>610.519.8853</w:t>
                            </w:r>
                          </w:p>
                          <w:p w14:paraId="233F534A" w14:textId="77777777" w:rsidR="00D80BA8" w:rsidRDefault="00154D1D">
                            <w:pPr>
                              <w:pStyle w:val="BodyText"/>
                              <w:kinsoku w:val="0"/>
                              <w:overflowPunct w:val="0"/>
                              <w:spacing w:before="100" w:line="231" w:lineRule="exact"/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2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25"/>
                                <w:sz w:val="19"/>
                                <w:szCs w:val="19"/>
                              </w:rPr>
                              <w:t>Ryan Rost</w:t>
                            </w:r>
                          </w:p>
                          <w:p w14:paraId="4F6AF900" w14:textId="77777777" w:rsidR="00D80BA8" w:rsidRDefault="00154D1D">
                            <w:pPr>
                              <w:pStyle w:val="BodyText"/>
                              <w:kinsoku w:val="0"/>
                              <w:overflowPunct w:val="0"/>
                              <w:spacing w:line="247" w:lineRule="auto"/>
                              <w:ind w:right="347"/>
                              <w:rPr>
                                <w:color w:val="231F20"/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9"/>
                                <w:szCs w:val="19"/>
                              </w:rPr>
                              <w:t xml:space="preserve">Title IX Coordinator </w:t>
                            </w:r>
                            <w:hyperlink r:id="rId19" w:history="1">
                              <w:r>
                                <w:rPr>
                                  <w:color w:val="231F20"/>
                                  <w:sz w:val="19"/>
                                  <w:szCs w:val="19"/>
                                </w:rPr>
                                <w:t>ryan.rost@villanova.edu</w:t>
                              </w:r>
                            </w:hyperlink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9"/>
                                <w:szCs w:val="19"/>
                              </w:rPr>
                              <w:t>610.519.8805</w:t>
                            </w:r>
                          </w:p>
                          <w:p w14:paraId="55DF5AE7" w14:textId="77777777" w:rsidR="00D80BA8" w:rsidRDefault="00154D1D">
                            <w:pPr>
                              <w:pStyle w:val="BodyText"/>
                              <w:kinsoku w:val="0"/>
                              <w:overflowPunct w:val="0"/>
                              <w:spacing w:before="99" w:line="231" w:lineRule="exact"/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20"/>
                                <w:sz w:val="19"/>
                                <w:szCs w:val="19"/>
                              </w:rPr>
                              <w:t>Donna Poupard</w:t>
                            </w:r>
                          </w:p>
                          <w:p w14:paraId="74AF2AF4" w14:textId="77777777" w:rsidR="00D80BA8" w:rsidRDefault="00154D1D">
                            <w:pPr>
                              <w:pStyle w:val="BodyText"/>
                              <w:kinsoku w:val="0"/>
                              <w:overflowPunct w:val="0"/>
                              <w:spacing w:line="247" w:lineRule="auto"/>
                              <w:rPr>
                                <w:color w:val="231F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 xml:space="preserve">Executive Administrative Assistant </w:t>
                            </w:r>
                            <w:hyperlink r:id="rId20" w:history="1">
                              <w:r>
                                <w:rPr>
                                  <w:color w:val="231F20"/>
                                  <w:sz w:val="19"/>
                                  <w:szCs w:val="19"/>
                                </w:rPr>
                                <w:t>donna.poupard@villanova.edu</w:t>
                              </w:r>
                            </w:hyperlink>
                            <w:r>
                              <w:rPr>
                                <w:color w:val="231F20"/>
                                <w:sz w:val="19"/>
                                <w:szCs w:val="19"/>
                              </w:rPr>
                              <w:t xml:space="preserve"> 610.519.5466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95ADB" id="Text Box 26" o:spid="_x0000_s1030" type="#_x0000_t202" style="position:absolute;margin-left:294pt;margin-top:22.8pt;width:186.6pt;height:293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" o:allowincell="f" filled="f" stroked="f">
                <v:textbox inset="0,0,0,0">
                  <w:txbxContent>
                    <w:p w14:paraId="0202D09A" w14:textId="77777777" w:rsidR="00D80BA8" w:rsidRDefault="00154D1D">
                      <w:pPr>
                        <w:pStyle w:val="BodyText"/>
                        <w:kinsoku w:val="0"/>
                        <w:overflowPunct w:val="0"/>
                        <w:spacing w:before="1"/>
                        <w:rPr>
                          <w:rFonts w:ascii="Book Antiqua" w:hAnsi="Book Antiqua" w:cs="Book Antiqua"/>
                          <w:b/>
                          <w:bCs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 w:cs="Book Antiqua"/>
                          <w:b/>
                          <w:bCs/>
                          <w:color w:val="231F20"/>
                          <w:sz w:val="28"/>
                          <w:szCs w:val="28"/>
                        </w:rPr>
                        <w:t>WHO WE ARE</w:t>
                      </w:r>
                    </w:p>
                    <w:p w14:paraId="41095519" w14:textId="77777777" w:rsidR="00D80BA8" w:rsidRDefault="00154D1D">
                      <w:pPr>
                        <w:pStyle w:val="BodyText"/>
                        <w:kinsoku w:val="0"/>
                        <w:overflowPunct w:val="0"/>
                        <w:spacing w:before="75" w:line="231" w:lineRule="exact"/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30"/>
                          <w:sz w:val="19"/>
                          <w:szCs w:val="19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30"/>
                          <w:sz w:val="19"/>
                          <w:szCs w:val="19"/>
                        </w:rPr>
                        <w:t>Leyda L. Benitez</w:t>
                      </w:r>
                    </w:p>
                    <w:p w14:paraId="1E127FEC" w14:textId="77777777" w:rsidR="00D80BA8" w:rsidRDefault="00154D1D">
                      <w:pPr>
                        <w:pStyle w:val="BodyText"/>
                        <w:kinsoku w:val="0"/>
                        <w:overflowPunct w:val="0"/>
                        <w:spacing w:line="247" w:lineRule="auto"/>
                        <w:rPr>
                          <w:color w:val="231F20"/>
                          <w:sz w:val="19"/>
                          <w:szCs w:val="19"/>
                        </w:rPr>
                      </w:pPr>
                      <w:r>
                        <w:rPr>
                          <w:color w:val="231F20"/>
                          <w:sz w:val="19"/>
                          <w:szCs w:val="19"/>
                        </w:rPr>
                        <w:t xml:space="preserve">University Compliance Officer </w:t>
                      </w:r>
                      <w:hyperlink r:id="rId21" w:history="1">
                        <w:r>
                          <w:rPr>
                            <w:color w:val="231F20"/>
                            <w:sz w:val="19"/>
                            <w:szCs w:val="19"/>
                          </w:rPr>
                          <w:t>leyda.benitez@villanova.edu</w:t>
                        </w:r>
                      </w:hyperlink>
                      <w:r>
                        <w:rPr>
                          <w:color w:val="231F20"/>
                          <w:sz w:val="19"/>
                          <w:szCs w:val="19"/>
                        </w:rPr>
                        <w:t xml:space="preserve"> 610.519.3976</w:t>
                      </w:r>
                    </w:p>
                    <w:p w14:paraId="46C23110" w14:textId="77777777" w:rsidR="00D80BA8" w:rsidRDefault="00154D1D">
                      <w:pPr>
                        <w:pStyle w:val="BodyText"/>
                        <w:kinsoku w:val="0"/>
                        <w:overflowPunct w:val="0"/>
                        <w:spacing w:before="99" w:line="231" w:lineRule="exact"/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25"/>
                          <w:sz w:val="19"/>
                          <w:szCs w:val="19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25"/>
                          <w:sz w:val="19"/>
                          <w:szCs w:val="19"/>
                        </w:rPr>
                        <w:t>James Allsman</w:t>
                      </w:r>
                    </w:p>
                    <w:p w14:paraId="22E112B9" w14:textId="77777777" w:rsidR="00D80BA8" w:rsidRDefault="00154D1D">
                      <w:pPr>
                        <w:pStyle w:val="BodyText"/>
                        <w:kinsoku w:val="0"/>
                        <w:overflowPunct w:val="0"/>
                        <w:spacing w:line="247" w:lineRule="auto"/>
                        <w:rPr>
                          <w:color w:val="231F20"/>
                          <w:sz w:val="19"/>
                          <w:szCs w:val="19"/>
                        </w:rPr>
                      </w:pPr>
                      <w:r>
                        <w:rPr>
                          <w:color w:val="231F20"/>
                          <w:sz w:val="19"/>
                          <w:szCs w:val="19"/>
                        </w:rPr>
                        <w:t xml:space="preserve">Assistant University Compliance </w:t>
                      </w:r>
                      <w:r>
                        <w:rPr>
                          <w:color w:val="231F20"/>
                          <w:spacing w:val="-4"/>
                          <w:sz w:val="19"/>
                          <w:szCs w:val="19"/>
                        </w:rPr>
                        <w:t xml:space="preserve">Officer </w:t>
                      </w:r>
                      <w:hyperlink r:id="rId22" w:history="1">
                        <w:r>
                          <w:rPr>
                            <w:color w:val="231F20"/>
                            <w:sz w:val="19"/>
                            <w:szCs w:val="19"/>
                          </w:rPr>
                          <w:t>james.allsman@villanova.edu</w:t>
                        </w:r>
                      </w:hyperlink>
                      <w:r>
                        <w:rPr>
                          <w:color w:val="231F20"/>
                          <w:sz w:val="19"/>
                          <w:szCs w:val="19"/>
                        </w:rPr>
                        <w:t xml:space="preserve"> 610.519.3967</w:t>
                      </w:r>
                    </w:p>
                    <w:p w14:paraId="2F9809DE" w14:textId="77777777" w:rsidR="00D80BA8" w:rsidRDefault="00154D1D">
                      <w:pPr>
                        <w:pStyle w:val="BodyText"/>
                        <w:kinsoku w:val="0"/>
                        <w:overflowPunct w:val="0"/>
                        <w:spacing w:before="99" w:line="231" w:lineRule="exact"/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25"/>
                          <w:sz w:val="19"/>
                          <w:szCs w:val="19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25"/>
                          <w:sz w:val="19"/>
                          <w:szCs w:val="19"/>
                        </w:rPr>
                        <w:t>Beth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-21"/>
                          <w:w w:val="12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25"/>
                          <w:sz w:val="19"/>
                          <w:szCs w:val="19"/>
                        </w:rPr>
                        <w:t>Wright</w:t>
                      </w:r>
                    </w:p>
                    <w:p w14:paraId="76BF4823" w14:textId="77777777" w:rsidR="00D80BA8" w:rsidRDefault="00154D1D">
                      <w:pPr>
                        <w:pStyle w:val="BodyText"/>
                        <w:kinsoku w:val="0"/>
                        <w:overflowPunct w:val="0"/>
                        <w:spacing w:line="247" w:lineRule="auto"/>
                        <w:rPr>
                          <w:color w:val="231F20"/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color w:val="231F20"/>
                          <w:w w:val="105"/>
                          <w:sz w:val="19"/>
                          <w:szCs w:val="19"/>
                        </w:rPr>
                        <w:t xml:space="preserve">Senior Compliance Analyst </w:t>
                      </w:r>
                      <w:hyperlink r:id="rId23" w:history="1">
                        <w:r>
                          <w:rPr>
                            <w:color w:val="231F20"/>
                            <w:spacing w:val="-1"/>
                            <w:sz w:val="19"/>
                            <w:szCs w:val="19"/>
                          </w:rPr>
                          <w:t>elizabeth.j.wright@villanova.edu</w:t>
                        </w:r>
                      </w:hyperlink>
                      <w:r>
                        <w:rPr>
                          <w:color w:val="231F20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9"/>
                          <w:szCs w:val="19"/>
                        </w:rPr>
                        <w:t>610.519.8853</w:t>
                      </w:r>
                    </w:p>
                    <w:p w14:paraId="233F534A" w14:textId="77777777" w:rsidR="00D80BA8" w:rsidRDefault="00154D1D">
                      <w:pPr>
                        <w:pStyle w:val="BodyText"/>
                        <w:kinsoku w:val="0"/>
                        <w:overflowPunct w:val="0"/>
                        <w:spacing w:before="100" w:line="231" w:lineRule="exact"/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25"/>
                          <w:sz w:val="19"/>
                          <w:szCs w:val="19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25"/>
                          <w:sz w:val="19"/>
                          <w:szCs w:val="19"/>
                        </w:rPr>
                        <w:t>Ryan Rost</w:t>
                      </w:r>
                    </w:p>
                    <w:p w14:paraId="4F6AF900" w14:textId="77777777" w:rsidR="00D80BA8" w:rsidRDefault="00154D1D">
                      <w:pPr>
                        <w:pStyle w:val="BodyText"/>
                        <w:kinsoku w:val="0"/>
                        <w:overflowPunct w:val="0"/>
                        <w:spacing w:line="247" w:lineRule="auto"/>
                        <w:ind w:right="347"/>
                        <w:rPr>
                          <w:color w:val="231F20"/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color w:val="231F20"/>
                          <w:w w:val="105"/>
                          <w:sz w:val="19"/>
                          <w:szCs w:val="19"/>
                        </w:rPr>
                        <w:t xml:space="preserve">Title IX Coordinator </w:t>
                      </w:r>
                      <w:hyperlink r:id="rId24" w:history="1">
                        <w:r>
                          <w:rPr>
                            <w:color w:val="231F20"/>
                            <w:sz w:val="19"/>
                            <w:szCs w:val="19"/>
                          </w:rPr>
                          <w:t>ryan.rost@villanova.edu</w:t>
                        </w:r>
                      </w:hyperlink>
                      <w:r>
                        <w:rPr>
                          <w:color w:val="231F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9"/>
                          <w:szCs w:val="19"/>
                        </w:rPr>
                        <w:t>610.519.8805</w:t>
                      </w:r>
                    </w:p>
                    <w:p w14:paraId="55DF5AE7" w14:textId="77777777" w:rsidR="00D80BA8" w:rsidRDefault="00154D1D">
                      <w:pPr>
                        <w:pStyle w:val="BodyText"/>
                        <w:kinsoku w:val="0"/>
                        <w:overflowPunct w:val="0"/>
                        <w:spacing w:before="99" w:line="231" w:lineRule="exact"/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20"/>
                          <w:sz w:val="19"/>
                          <w:szCs w:val="19"/>
                        </w:rPr>
                        <w:t>Donna Poupard</w:t>
                      </w:r>
                    </w:p>
                    <w:p w14:paraId="74AF2AF4" w14:textId="77777777" w:rsidR="00D80BA8" w:rsidRDefault="00154D1D">
                      <w:pPr>
                        <w:pStyle w:val="BodyText"/>
                        <w:kinsoku w:val="0"/>
                        <w:overflowPunct w:val="0"/>
                        <w:spacing w:line="247" w:lineRule="auto"/>
                        <w:rPr>
                          <w:color w:val="231F20"/>
                          <w:sz w:val="19"/>
                          <w:szCs w:val="19"/>
                        </w:rPr>
                      </w:pPr>
                      <w:r>
                        <w:rPr>
                          <w:color w:val="231F20"/>
                          <w:sz w:val="19"/>
                          <w:szCs w:val="19"/>
                        </w:rPr>
                        <w:t xml:space="preserve">Executive Administrative Assistant </w:t>
                      </w:r>
                      <w:hyperlink r:id="rId25" w:history="1">
                        <w:r>
                          <w:rPr>
                            <w:color w:val="231F20"/>
                            <w:sz w:val="19"/>
                            <w:szCs w:val="19"/>
                          </w:rPr>
                          <w:t>donna.poupard@villanova.edu</w:t>
                        </w:r>
                      </w:hyperlink>
                      <w:r>
                        <w:rPr>
                          <w:color w:val="231F20"/>
                          <w:sz w:val="19"/>
                          <w:szCs w:val="19"/>
                        </w:rPr>
                        <w:t xml:space="preserve"> 610.519.5466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0E9D75" w14:textId="77777777" w:rsidR="00D80BA8" w:rsidRDefault="00D80BA8">
      <w:pPr>
        <w:pStyle w:val="BodyText"/>
        <w:kinsoku w:val="0"/>
        <w:overflowPunct w:val="0"/>
        <w:rPr>
          <w:sz w:val="20"/>
          <w:szCs w:val="20"/>
        </w:rPr>
        <w:sectPr w:rsidR="00D80BA8">
          <w:pgSz w:w="16680" w:h="13080" w:orient="landscape"/>
          <w:pgMar w:top="0" w:right="420" w:bottom="280" w:left="440" w:header="720" w:footer="720" w:gutter="0"/>
          <w:cols w:space="720"/>
          <w:noEndnote/>
        </w:sectPr>
      </w:pPr>
    </w:p>
    <w:p w14:paraId="2CBB8246" w14:textId="77777777" w:rsidR="00D80BA8" w:rsidRDefault="00D80BA8">
      <w:pPr>
        <w:pStyle w:val="BodyText"/>
        <w:kinsoku w:val="0"/>
        <w:overflowPunct w:val="0"/>
        <w:spacing w:before="12"/>
        <w:rPr>
          <w:sz w:val="31"/>
          <w:szCs w:val="31"/>
        </w:rPr>
      </w:pPr>
    </w:p>
    <w:p w14:paraId="30817911" w14:textId="77777777" w:rsidR="00D80BA8" w:rsidRDefault="00154D1D">
      <w:pPr>
        <w:pStyle w:val="BodyText"/>
        <w:kinsoku w:val="0"/>
        <w:overflowPunct w:val="0"/>
        <w:spacing w:line="213" w:lineRule="auto"/>
        <w:ind w:left="460"/>
        <w:rPr>
          <w:rFonts w:ascii="Book Antiqua" w:hAnsi="Book Antiqua" w:cs="Book Antiqua"/>
          <w:b/>
          <w:bCs/>
          <w:color w:val="231F20"/>
          <w:sz w:val="28"/>
          <w:szCs w:val="28"/>
        </w:rPr>
      </w:pPr>
      <w:r>
        <w:rPr>
          <w:rFonts w:ascii="Book Antiqua" w:hAnsi="Book Antiqua" w:cs="Book Antiqua"/>
          <w:b/>
          <w:bCs/>
          <w:color w:val="231F20"/>
          <w:sz w:val="28"/>
          <w:szCs w:val="28"/>
        </w:rPr>
        <w:t>WHEN SHOULD I CONTACT THE UNIVERSITY COMPLIANCE OFFICE?</w:t>
      </w:r>
    </w:p>
    <w:p w14:paraId="720E5F82" w14:textId="77777777" w:rsidR="00D80BA8" w:rsidRDefault="00154D1D">
      <w:pPr>
        <w:pStyle w:val="ListParagraph"/>
        <w:numPr>
          <w:ilvl w:val="0"/>
          <w:numId w:val="1"/>
        </w:numPr>
        <w:tabs>
          <w:tab w:val="left" w:pos="601"/>
        </w:tabs>
        <w:kinsoku w:val="0"/>
        <w:overflowPunct w:val="0"/>
        <w:spacing w:before="172"/>
        <w:ind w:left="600"/>
        <w:rPr>
          <w:color w:val="231F20"/>
          <w:spacing w:val="-3"/>
          <w:w w:val="105"/>
          <w:sz w:val="18"/>
          <w:szCs w:val="18"/>
        </w:rPr>
      </w:pPr>
      <w:r>
        <w:rPr>
          <w:color w:val="231F20"/>
          <w:w w:val="105"/>
          <w:sz w:val="18"/>
          <w:szCs w:val="18"/>
        </w:rPr>
        <w:t>Does it just feel like the right thing to</w:t>
      </w:r>
      <w:r>
        <w:rPr>
          <w:color w:val="231F20"/>
          <w:spacing w:val="15"/>
          <w:w w:val="105"/>
          <w:sz w:val="18"/>
          <w:szCs w:val="18"/>
        </w:rPr>
        <w:t xml:space="preserve"> </w:t>
      </w:r>
      <w:r>
        <w:rPr>
          <w:color w:val="231F20"/>
          <w:spacing w:val="-3"/>
          <w:w w:val="105"/>
          <w:sz w:val="18"/>
          <w:szCs w:val="18"/>
        </w:rPr>
        <w:t>do?</w:t>
      </w:r>
    </w:p>
    <w:p w14:paraId="2C72F25E" w14:textId="77777777" w:rsidR="00D80BA8" w:rsidRDefault="00154D1D">
      <w:pPr>
        <w:pStyle w:val="ListParagraph"/>
        <w:numPr>
          <w:ilvl w:val="0"/>
          <w:numId w:val="1"/>
        </w:numPr>
        <w:tabs>
          <w:tab w:val="left" w:pos="601"/>
        </w:tabs>
        <w:kinsoku w:val="0"/>
        <w:overflowPunct w:val="0"/>
        <w:ind w:left="600"/>
        <w:rPr>
          <w:color w:val="231F20"/>
          <w:w w:val="105"/>
          <w:sz w:val="18"/>
          <w:szCs w:val="18"/>
        </w:rPr>
      </w:pPr>
      <w:r>
        <w:rPr>
          <w:color w:val="231F20"/>
          <w:w w:val="105"/>
          <w:sz w:val="18"/>
          <w:szCs w:val="18"/>
        </w:rPr>
        <w:t>Does</w:t>
      </w:r>
      <w:r>
        <w:rPr>
          <w:color w:val="231F20"/>
          <w:spacing w:val="-22"/>
          <w:w w:val="105"/>
          <w:sz w:val="18"/>
          <w:szCs w:val="18"/>
        </w:rPr>
        <w:t xml:space="preserve"> </w:t>
      </w:r>
      <w:r>
        <w:rPr>
          <w:color w:val="231F20"/>
          <w:w w:val="105"/>
          <w:sz w:val="18"/>
          <w:szCs w:val="18"/>
        </w:rPr>
        <w:t>it</w:t>
      </w:r>
      <w:r>
        <w:rPr>
          <w:color w:val="231F20"/>
          <w:spacing w:val="-22"/>
          <w:w w:val="105"/>
          <w:sz w:val="18"/>
          <w:szCs w:val="18"/>
        </w:rPr>
        <w:t xml:space="preserve"> </w:t>
      </w:r>
      <w:r>
        <w:rPr>
          <w:color w:val="231F20"/>
          <w:w w:val="105"/>
          <w:sz w:val="18"/>
          <w:szCs w:val="18"/>
        </w:rPr>
        <w:t>impact</w:t>
      </w:r>
      <w:r>
        <w:rPr>
          <w:color w:val="231F20"/>
          <w:spacing w:val="-22"/>
          <w:w w:val="105"/>
          <w:sz w:val="18"/>
          <w:szCs w:val="18"/>
        </w:rPr>
        <w:t xml:space="preserve"> </w:t>
      </w:r>
      <w:r>
        <w:rPr>
          <w:color w:val="231F20"/>
          <w:w w:val="105"/>
          <w:sz w:val="18"/>
          <w:szCs w:val="18"/>
        </w:rPr>
        <w:t>academic</w:t>
      </w:r>
      <w:r>
        <w:rPr>
          <w:color w:val="231F20"/>
          <w:spacing w:val="-21"/>
          <w:w w:val="105"/>
          <w:sz w:val="18"/>
          <w:szCs w:val="18"/>
        </w:rPr>
        <w:t xml:space="preserve"> </w:t>
      </w:r>
      <w:r>
        <w:rPr>
          <w:color w:val="231F20"/>
          <w:w w:val="105"/>
          <w:sz w:val="18"/>
          <w:szCs w:val="18"/>
        </w:rPr>
        <w:t>or</w:t>
      </w:r>
      <w:r>
        <w:rPr>
          <w:color w:val="231F20"/>
          <w:spacing w:val="-22"/>
          <w:w w:val="105"/>
          <w:sz w:val="18"/>
          <w:szCs w:val="18"/>
        </w:rPr>
        <w:t xml:space="preserve"> </w:t>
      </w:r>
      <w:r>
        <w:rPr>
          <w:color w:val="231F20"/>
          <w:w w:val="105"/>
          <w:sz w:val="18"/>
          <w:szCs w:val="18"/>
        </w:rPr>
        <w:t>research</w:t>
      </w:r>
      <w:r>
        <w:rPr>
          <w:color w:val="231F20"/>
          <w:spacing w:val="-22"/>
          <w:w w:val="105"/>
          <w:sz w:val="18"/>
          <w:szCs w:val="18"/>
        </w:rPr>
        <w:t xml:space="preserve"> </w:t>
      </w:r>
      <w:r>
        <w:rPr>
          <w:color w:val="231F20"/>
          <w:w w:val="105"/>
          <w:sz w:val="18"/>
          <w:szCs w:val="18"/>
        </w:rPr>
        <w:t>integrity?</w:t>
      </w:r>
    </w:p>
    <w:p w14:paraId="50C8C89A" w14:textId="77777777" w:rsidR="00D80BA8" w:rsidRDefault="00154D1D">
      <w:pPr>
        <w:pStyle w:val="ListParagraph"/>
        <w:numPr>
          <w:ilvl w:val="0"/>
          <w:numId w:val="1"/>
        </w:numPr>
        <w:tabs>
          <w:tab w:val="left" w:pos="601"/>
        </w:tabs>
        <w:kinsoku w:val="0"/>
        <w:overflowPunct w:val="0"/>
        <w:spacing w:line="261" w:lineRule="auto"/>
        <w:ind w:left="589" w:right="261" w:hanging="130"/>
        <w:rPr>
          <w:color w:val="231F20"/>
          <w:w w:val="105"/>
          <w:sz w:val="18"/>
          <w:szCs w:val="18"/>
        </w:rPr>
      </w:pPr>
      <w:r>
        <w:rPr>
          <w:color w:val="231F20"/>
          <w:w w:val="105"/>
          <w:sz w:val="18"/>
          <w:szCs w:val="18"/>
        </w:rPr>
        <w:t xml:space="preserve">Does it </w:t>
      </w:r>
      <w:r>
        <w:rPr>
          <w:color w:val="231F20"/>
          <w:spacing w:val="-3"/>
          <w:w w:val="105"/>
          <w:sz w:val="18"/>
          <w:szCs w:val="18"/>
        </w:rPr>
        <w:t xml:space="preserve">involve </w:t>
      </w:r>
      <w:r>
        <w:rPr>
          <w:color w:val="231F20"/>
          <w:w w:val="105"/>
          <w:sz w:val="18"/>
          <w:szCs w:val="18"/>
        </w:rPr>
        <w:t xml:space="preserve">the misuse of state or </w:t>
      </w:r>
      <w:r>
        <w:rPr>
          <w:color w:val="231F20"/>
          <w:spacing w:val="-3"/>
          <w:w w:val="105"/>
          <w:sz w:val="18"/>
          <w:szCs w:val="18"/>
        </w:rPr>
        <w:t xml:space="preserve">federal </w:t>
      </w:r>
      <w:r>
        <w:rPr>
          <w:color w:val="231F20"/>
          <w:w w:val="105"/>
          <w:sz w:val="18"/>
          <w:szCs w:val="18"/>
        </w:rPr>
        <w:t>resources or</w:t>
      </w:r>
      <w:r>
        <w:rPr>
          <w:color w:val="231F20"/>
          <w:spacing w:val="2"/>
          <w:w w:val="105"/>
          <w:sz w:val="18"/>
          <w:szCs w:val="18"/>
        </w:rPr>
        <w:t xml:space="preserve"> </w:t>
      </w:r>
      <w:r>
        <w:rPr>
          <w:color w:val="231F20"/>
          <w:w w:val="105"/>
          <w:sz w:val="18"/>
          <w:szCs w:val="18"/>
        </w:rPr>
        <w:t>funds?</w:t>
      </w:r>
    </w:p>
    <w:p w14:paraId="41C4AE96" w14:textId="77777777" w:rsidR="00D80BA8" w:rsidRDefault="00154D1D">
      <w:pPr>
        <w:pStyle w:val="ListParagraph"/>
        <w:numPr>
          <w:ilvl w:val="0"/>
          <w:numId w:val="1"/>
        </w:numPr>
        <w:tabs>
          <w:tab w:val="left" w:pos="601"/>
        </w:tabs>
        <w:kinsoku w:val="0"/>
        <w:overflowPunct w:val="0"/>
        <w:spacing w:before="89" w:line="261" w:lineRule="auto"/>
        <w:ind w:left="589" w:right="38" w:hanging="130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 xml:space="preserve">Do you </w:t>
      </w:r>
      <w:r>
        <w:rPr>
          <w:color w:val="231F20"/>
          <w:spacing w:val="-3"/>
          <w:sz w:val="18"/>
          <w:szCs w:val="18"/>
        </w:rPr>
        <w:t xml:space="preserve">have </w:t>
      </w:r>
      <w:r>
        <w:rPr>
          <w:color w:val="231F20"/>
          <w:sz w:val="18"/>
          <w:szCs w:val="18"/>
        </w:rPr>
        <w:t xml:space="preserve">a safety concern about the </w:t>
      </w:r>
      <w:r>
        <w:rPr>
          <w:color w:val="231F20"/>
          <w:spacing w:val="-4"/>
          <w:sz w:val="18"/>
          <w:szCs w:val="18"/>
        </w:rPr>
        <w:t xml:space="preserve">nature </w:t>
      </w:r>
      <w:r>
        <w:rPr>
          <w:color w:val="231F20"/>
          <w:sz w:val="18"/>
          <w:szCs w:val="18"/>
        </w:rPr>
        <w:t>of the activity or the available resources to do the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job?</w:t>
      </w:r>
    </w:p>
    <w:p w14:paraId="316A86E3" w14:textId="77777777" w:rsidR="00D80BA8" w:rsidRDefault="00154D1D">
      <w:pPr>
        <w:pStyle w:val="ListParagraph"/>
        <w:numPr>
          <w:ilvl w:val="0"/>
          <w:numId w:val="1"/>
        </w:numPr>
        <w:tabs>
          <w:tab w:val="left" w:pos="601"/>
        </w:tabs>
        <w:kinsoku w:val="0"/>
        <w:overflowPunct w:val="0"/>
        <w:spacing w:before="88" w:line="261" w:lineRule="auto"/>
        <w:ind w:left="589" w:right="151" w:hanging="130"/>
        <w:rPr>
          <w:color w:val="231F20"/>
          <w:w w:val="105"/>
          <w:sz w:val="18"/>
          <w:szCs w:val="18"/>
        </w:rPr>
      </w:pPr>
      <w:r>
        <w:rPr>
          <w:color w:val="231F20"/>
          <w:w w:val="105"/>
          <w:sz w:val="18"/>
          <w:szCs w:val="18"/>
        </w:rPr>
        <w:t>Does it compromise respect for the dignity</w:t>
      </w:r>
      <w:r>
        <w:rPr>
          <w:color w:val="231F20"/>
          <w:spacing w:val="-26"/>
          <w:w w:val="105"/>
          <w:sz w:val="18"/>
          <w:szCs w:val="18"/>
        </w:rPr>
        <w:t xml:space="preserve"> </w:t>
      </w:r>
      <w:r>
        <w:rPr>
          <w:color w:val="231F20"/>
          <w:spacing w:val="-8"/>
          <w:w w:val="105"/>
          <w:sz w:val="18"/>
          <w:szCs w:val="18"/>
        </w:rPr>
        <w:t xml:space="preserve">of </w:t>
      </w:r>
      <w:r>
        <w:rPr>
          <w:color w:val="231F20"/>
          <w:w w:val="105"/>
          <w:sz w:val="18"/>
          <w:szCs w:val="18"/>
        </w:rPr>
        <w:t>the individual?</w:t>
      </w:r>
    </w:p>
    <w:p w14:paraId="5EC57680" w14:textId="77777777" w:rsidR="00D80BA8" w:rsidRDefault="00154D1D">
      <w:pPr>
        <w:pStyle w:val="ListParagraph"/>
        <w:numPr>
          <w:ilvl w:val="0"/>
          <w:numId w:val="1"/>
        </w:numPr>
        <w:tabs>
          <w:tab w:val="left" w:pos="601"/>
        </w:tabs>
        <w:kinsoku w:val="0"/>
        <w:overflowPunct w:val="0"/>
        <w:spacing w:before="89" w:line="261" w:lineRule="auto"/>
        <w:ind w:left="589" w:right="253" w:hanging="130"/>
        <w:rPr>
          <w:color w:val="231F20"/>
          <w:spacing w:val="-4"/>
          <w:w w:val="105"/>
          <w:sz w:val="18"/>
          <w:szCs w:val="18"/>
        </w:rPr>
      </w:pPr>
      <w:r>
        <w:rPr>
          <w:color w:val="231F20"/>
          <w:w w:val="105"/>
          <w:sz w:val="18"/>
          <w:szCs w:val="18"/>
        </w:rPr>
        <w:t xml:space="preserve">Do my actions comply with applicable restrictions (Villanova, NCAA, </w:t>
      </w:r>
      <w:r>
        <w:rPr>
          <w:color w:val="231F20"/>
          <w:spacing w:val="-3"/>
          <w:w w:val="105"/>
          <w:sz w:val="18"/>
          <w:szCs w:val="18"/>
        </w:rPr>
        <w:t>sponsor,</w:t>
      </w:r>
      <w:r>
        <w:rPr>
          <w:color w:val="231F20"/>
          <w:spacing w:val="-27"/>
          <w:w w:val="105"/>
          <w:sz w:val="18"/>
          <w:szCs w:val="18"/>
        </w:rPr>
        <w:t xml:space="preserve"> </w:t>
      </w:r>
      <w:r>
        <w:rPr>
          <w:color w:val="231F20"/>
          <w:spacing w:val="-4"/>
          <w:w w:val="105"/>
          <w:sz w:val="18"/>
          <w:szCs w:val="18"/>
        </w:rPr>
        <w:t>etc.)?</w:t>
      </w:r>
    </w:p>
    <w:p w14:paraId="585FE3A4" w14:textId="77777777" w:rsidR="00D80BA8" w:rsidRDefault="00154D1D">
      <w:pPr>
        <w:pStyle w:val="ListParagraph"/>
        <w:numPr>
          <w:ilvl w:val="0"/>
          <w:numId w:val="1"/>
        </w:numPr>
        <w:tabs>
          <w:tab w:val="left" w:pos="601"/>
        </w:tabs>
        <w:kinsoku w:val="0"/>
        <w:overflowPunct w:val="0"/>
        <w:spacing w:before="89" w:line="261" w:lineRule="auto"/>
        <w:ind w:left="589" w:right="455" w:hanging="130"/>
        <w:rPr>
          <w:color w:val="231F20"/>
          <w:w w:val="105"/>
          <w:sz w:val="18"/>
          <w:szCs w:val="18"/>
        </w:rPr>
      </w:pPr>
      <w:r>
        <w:rPr>
          <w:color w:val="231F20"/>
          <w:spacing w:val="-3"/>
          <w:w w:val="105"/>
          <w:sz w:val="18"/>
          <w:szCs w:val="18"/>
        </w:rPr>
        <w:t xml:space="preserve">Would </w:t>
      </w:r>
      <w:r>
        <w:rPr>
          <w:color w:val="231F20"/>
          <w:w w:val="105"/>
          <w:sz w:val="18"/>
          <w:szCs w:val="18"/>
        </w:rPr>
        <w:t>I be concerned if I saw a report about</w:t>
      </w:r>
      <w:r>
        <w:rPr>
          <w:color w:val="231F20"/>
          <w:spacing w:val="-7"/>
          <w:w w:val="105"/>
          <w:sz w:val="18"/>
          <w:szCs w:val="18"/>
        </w:rPr>
        <w:t xml:space="preserve"> </w:t>
      </w:r>
      <w:r>
        <w:rPr>
          <w:color w:val="231F20"/>
          <w:w w:val="105"/>
          <w:sz w:val="18"/>
          <w:szCs w:val="18"/>
        </w:rPr>
        <w:t>this</w:t>
      </w:r>
      <w:r>
        <w:rPr>
          <w:color w:val="231F20"/>
          <w:spacing w:val="-7"/>
          <w:w w:val="105"/>
          <w:sz w:val="18"/>
          <w:szCs w:val="18"/>
        </w:rPr>
        <w:t xml:space="preserve"> </w:t>
      </w:r>
      <w:r>
        <w:rPr>
          <w:color w:val="231F20"/>
          <w:w w:val="105"/>
          <w:sz w:val="18"/>
          <w:szCs w:val="18"/>
        </w:rPr>
        <w:t>on</w:t>
      </w:r>
      <w:r>
        <w:rPr>
          <w:color w:val="231F20"/>
          <w:spacing w:val="-6"/>
          <w:w w:val="105"/>
          <w:sz w:val="18"/>
          <w:szCs w:val="18"/>
        </w:rPr>
        <w:t xml:space="preserve"> </w:t>
      </w:r>
      <w:r>
        <w:rPr>
          <w:color w:val="231F20"/>
          <w:w w:val="105"/>
          <w:sz w:val="18"/>
          <w:szCs w:val="18"/>
        </w:rPr>
        <w:t>television,</w:t>
      </w:r>
      <w:r>
        <w:rPr>
          <w:color w:val="231F20"/>
          <w:spacing w:val="-7"/>
          <w:w w:val="105"/>
          <w:sz w:val="18"/>
          <w:szCs w:val="18"/>
        </w:rPr>
        <w:t xml:space="preserve"> </w:t>
      </w:r>
      <w:r>
        <w:rPr>
          <w:color w:val="231F20"/>
          <w:w w:val="105"/>
          <w:sz w:val="18"/>
          <w:szCs w:val="18"/>
        </w:rPr>
        <w:t>or</w:t>
      </w:r>
      <w:r>
        <w:rPr>
          <w:color w:val="231F20"/>
          <w:spacing w:val="-6"/>
          <w:w w:val="105"/>
          <w:sz w:val="18"/>
          <w:szCs w:val="18"/>
        </w:rPr>
        <w:t xml:space="preserve"> </w:t>
      </w:r>
      <w:r>
        <w:rPr>
          <w:color w:val="231F20"/>
          <w:w w:val="105"/>
          <w:sz w:val="18"/>
          <w:szCs w:val="18"/>
        </w:rPr>
        <w:t>read</w:t>
      </w:r>
      <w:r>
        <w:rPr>
          <w:color w:val="231F20"/>
          <w:spacing w:val="-7"/>
          <w:w w:val="105"/>
          <w:sz w:val="18"/>
          <w:szCs w:val="18"/>
        </w:rPr>
        <w:t xml:space="preserve"> </w:t>
      </w:r>
      <w:r>
        <w:rPr>
          <w:color w:val="231F20"/>
          <w:w w:val="105"/>
          <w:sz w:val="18"/>
          <w:szCs w:val="18"/>
        </w:rPr>
        <w:t>about</w:t>
      </w:r>
      <w:r>
        <w:rPr>
          <w:color w:val="231F20"/>
          <w:spacing w:val="-7"/>
          <w:w w:val="105"/>
          <w:sz w:val="18"/>
          <w:szCs w:val="18"/>
        </w:rPr>
        <w:t xml:space="preserve"> </w:t>
      </w:r>
      <w:r>
        <w:rPr>
          <w:color w:val="231F20"/>
          <w:w w:val="105"/>
          <w:sz w:val="18"/>
          <w:szCs w:val="18"/>
        </w:rPr>
        <w:t>it</w:t>
      </w:r>
      <w:r>
        <w:rPr>
          <w:color w:val="231F20"/>
          <w:spacing w:val="-6"/>
          <w:w w:val="105"/>
          <w:sz w:val="18"/>
          <w:szCs w:val="18"/>
        </w:rPr>
        <w:t xml:space="preserve"> </w:t>
      </w:r>
      <w:r>
        <w:rPr>
          <w:color w:val="231F20"/>
          <w:spacing w:val="-8"/>
          <w:w w:val="105"/>
          <w:sz w:val="18"/>
          <w:szCs w:val="18"/>
        </w:rPr>
        <w:t xml:space="preserve">in </w:t>
      </w:r>
      <w:r>
        <w:rPr>
          <w:color w:val="231F20"/>
          <w:w w:val="105"/>
          <w:sz w:val="18"/>
          <w:szCs w:val="18"/>
        </w:rPr>
        <w:t>the</w:t>
      </w:r>
      <w:r>
        <w:rPr>
          <w:color w:val="231F20"/>
          <w:spacing w:val="-1"/>
          <w:w w:val="105"/>
          <w:sz w:val="18"/>
          <w:szCs w:val="18"/>
        </w:rPr>
        <w:t xml:space="preserve"> </w:t>
      </w:r>
      <w:r>
        <w:rPr>
          <w:color w:val="231F20"/>
          <w:w w:val="105"/>
          <w:sz w:val="18"/>
          <w:szCs w:val="18"/>
        </w:rPr>
        <w:t>newspaper?</w:t>
      </w:r>
    </w:p>
    <w:p w14:paraId="71ACEDEE" w14:textId="77777777" w:rsidR="00D80BA8" w:rsidRDefault="00154D1D">
      <w:pPr>
        <w:pStyle w:val="Heading1"/>
        <w:kinsoku w:val="0"/>
        <w:overflowPunct w:val="0"/>
        <w:spacing w:before="227"/>
        <w:ind w:left="460"/>
        <w:rPr>
          <w:color w:val="231F20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br w:type="column"/>
      </w:r>
      <w:r>
        <w:rPr>
          <w:color w:val="231F20"/>
        </w:rPr>
        <w:t>WHO WE ARE</w:t>
      </w:r>
    </w:p>
    <w:p w14:paraId="1230BE1F" w14:textId="2714E775" w:rsidR="00D80BA8" w:rsidRDefault="00154D1D">
      <w:pPr>
        <w:pStyle w:val="Heading3"/>
        <w:kinsoku w:val="0"/>
        <w:overflowPunct w:val="0"/>
        <w:spacing w:before="81"/>
        <w:ind w:left="4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E. Michael Zubey, Jr.</w:t>
      </w:r>
    </w:p>
    <w:p w14:paraId="72FA6C12" w14:textId="77777777" w:rsidR="00D80BA8" w:rsidRDefault="00154D1D">
      <w:pPr>
        <w:pStyle w:val="BodyText"/>
        <w:kinsoku w:val="0"/>
        <w:overflowPunct w:val="0"/>
        <w:spacing w:before="19" w:line="261" w:lineRule="auto"/>
        <w:ind w:left="460" w:right="7083"/>
        <w:rPr>
          <w:rFonts w:ascii="Arial" w:hAnsi="Arial" w:cs="Arial"/>
          <w:color w:val="231F20"/>
          <w:sz w:val="19"/>
          <w:szCs w:val="19"/>
        </w:rPr>
      </w:pPr>
      <w:r>
        <w:rPr>
          <w:rFonts w:ascii="Arial" w:hAnsi="Arial" w:cs="Arial"/>
          <w:color w:val="231F20"/>
          <w:sz w:val="19"/>
          <w:szCs w:val="19"/>
        </w:rPr>
        <w:t xml:space="preserve">Vice President and General Counsel Interim University Compliance Officer </w:t>
      </w:r>
      <w:hyperlink r:id="rId26" w:history="1">
        <w:r>
          <w:rPr>
            <w:rFonts w:ascii="Arial" w:hAnsi="Arial" w:cs="Arial"/>
            <w:color w:val="231F20"/>
            <w:sz w:val="19"/>
            <w:szCs w:val="19"/>
          </w:rPr>
          <w:t>michael.zubey@villanova.edu</w:t>
        </w:r>
      </w:hyperlink>
      <w:r>
        <w:rPr>
          <w:rFonts w:ascii="Arial" w:hAnsi="Arial" w:cs="Arial"/>
          <w:color w:val="231F20"/>
          <w:sz w:val="19"/>
          <w:szCs w:val="19"/>
        </w:rPr>
        <w:t xml:space="preserve"> 610.519.7857</w:t>
      </w:r>
    </w:p>
    <w:p w14:paraId="0C10F351" w14:textId="77777777" w:rsidR="00D80BA8" w:rsidRDefault="00154D1D">
      <w:pPr>
        <w:pStyle w:val="BodyText"/>
        <w:kinsoku w:val="0"/>
        <w:overflowPunct w:val="0"/>
        <w:spacing w:before="97"/>
        <w:ind w:left="460"/>
        <w:rPr>
          <w:rFonts w:ascii="Arial" w:hAnsi="Arial" w:cs="Arial"/>
          <w:b/>
          <w:bCs/>
          <w:color w:val="231F20"/>
          <w:sz w:val="19"/>
          <w:szCs w:val="19"/>
        </w:rPr>
      </w:pPr>
      <w:r>
        <w:rPr>
          <w:rFonts w:ascii="Arial" w:hAnsi="Arial" w:cs="Arial"/>
          <w:b/>
          <w:bCs/>
          <w:color w:val="231F20"/>
          <w:sz w:val="19"/>
          <w:szCs w:val="19"/>
        </w:rPr>
        <w:t>James Allsman</w:t>
      </w:r>
    </w:p>
    <w:p w14:paraId="015318D0" w14:textId="77777777" w:rsidR="00D80BA8" w:rsidRDefault="00154D1D">
      <w:pPr>
        <w:pStyle w:val="BodyText"/>
        <w:kinsoku w:val="0"/>
        <w:overflowPunct w:val="0"/>
        <w:spacing w:before="20" w:line="261" w:lineRule="auto"/>
        <w:ind w:left="460" w:right="6892"/>
        <w:rPr>
          <w:rFonts w:ascii="Arial" w:hAnsi="Arial" w:cs="Arial"/>
          <w:color w:val="231F20"/>
          <w:sz w:val="19"/>
          <w:szCs w:val="19"/>
        </w:rPr>
      </w:pPr>
      <w:r>
        <w:rPr>
          <w:rFonts w:ascii="Arial" w:hAnsi="Arial" w:cs="Arial"/>
          <w:color w:val="231F20"/>
          <w:sz w:val="19"/>
          <w:szCs w:val="19"/>
        </w:rPr>
        <w:t xml:space="preserve">Assistant University Compliance Officer </w:t>
      </w:r>
      <w:hyperlink r:id="rId27" w:history="1">
        <w:r>
          <w:rPr>
            <w:rFonts w:ascii="Arial" w:hAnsi="Arial" w:cs="Arial"/>
            <w:color w:val="231F20"/>
            <w:sz w:val="19"/>
            <w:szCs w:val="19"/>
          </w:rPr>
          <w:t>james.allsman@villanova.edu</w:t>
        </w:r>
      </w:hyperlink>
      <w:r>
        <w:rPr>
          <w:rFonts w:ascii="Arial" w:hAnsi="Arial" w:cs="Arial"/>
          <w:color w:val="231F20"/>
          <w:sz w:val="19"/>
          <w:szCs w:val="19"/>
        </w:rPr>
        <w:t xml:space="preserve"> 610.519.3967</w:t>
      </w:r>
    </w:p>
    <w:p w14:paraId="6BEB8162" w14:textId="77777777" w:rsidR="00D80BA8" w:rsidRDefault="00154D1D">
      <w:pPr>
        <w:pStyle w:val="BodyText"/>
        <w:kinsoku w:val="0"/>
        <w:overflowPunct w:val="0"/>
        <w:spacing w:before="97"/>
        <w:ind w:left="460"/>
        <w:rPr>
          <w:rFonts w:ascii="Arial" w:hAnsi="Arial" w:cs="Arial"/>
          <w:b/>
          <w:bCs/>
          <w:color w:val="231F20"/>
          <w:sz w:val="19"/>
          <w:szCs w:val="19"/>
        </w:rPr>
      </w:pPr>
      <w:r>
        <w:rPr>
          <w:rFonts w:ascii="Arial" w:hAnsi="Arial" w:cs="Arial"/>
          <w:b/>
          <w:bCs/>
          <w:color w:val="231F20"/>
          <w:sz w:val="19"/>
          <w:szCs w:val="19"/>
        </w:rPr>
        <w:t>Beth Wright</w:t>
      </w:r>
    </w:p>
    <w:p w14:paraId="44CF71AE" w14:textId="77777777" w:rsidR="00D80BA8" w:rsidRDefault="00154D1D">
      <w:pPr>
        <w:pStyle w:val="BodyText"/>
        <w:kinsoku w:val="0"/>
        <w:overflowPunct w:val="0"/>
        <w:spacing w:before="20" w:line="261" w:lineRule="auto"/>
        <w:ind w:left="460" w:right="7083"/>
        <w:rPr>
          <w:rFonts w:ascii="Arial" w:hAnsi="Arial" w:cs="Arial"/>
          <w:color w:val="231F20"/>
          <w:sz w:val="19"/>
          <w:szCs w:val="19"/>
        </w:rPr>
      </w:pPr>
      <w:r>
        <w:rPr>
          <w:rFonts w:ascii="Arial" w:hAnsi="Arial" w:cs="Arial"/>
          <w:color w:val="231F20"/>
          <w:sz w:val="19"/>
          <w:szCs w:val="19"/>
        </w:rPr>
        <w:t xml:space="preserve">Senior Compliance Analyst </w:t>
      </w:r>
      <w:hyperlink r:id="rId28" w:history="1">
        <w:r>
          <w:rPr>
            <w:rFonts w:ascii="Arial" w:hAnsi="Arial" w:cs="Arial"/>
            <w:color w:val="231F20"/>
            <w:sz w:val="19"/>
            <w:szCs w:val="19"/>
          </w:rPr>
          <w:t>elizabeth.j.wright@villanova.edu</w:t>
        </w:r>
      </w:hyperlink>
      <w:r>
        <w:rPr>
          <w:rFonts w:ascii="Arial" w:hAnsi="Arial" w:cs="Arial"/>
          <w:color w:val="231F20"/>
          <w:sz w:val="19"/>
          <w:szCs w:val="19"/>
        </w:rPr>
        <w:t xml:space="preserve"> 610.519.8853</w:t>
      </w:r>
    </w:p>
    <w:p w14:paraId="654906F0" w14:textId="77777777" w:rsidR="00D80BA8" w:rsidRDefault="00154D1D">
      <w:pPr>
        <w:pStyle w:val="BodyText"/>
        <w:kinsoku w:val="0"/>
        <w:overflowPunct w:val="0"/>
        <w:spacing w:before="97"/>
        <w:ind w:left="460"/>
        <w:rPr>
          <w:rFonts w:ascii="Arial" w:hAnsi="Arial" w:cs="Arial"/>
          <w:b/>
          <w:bCs/>
          <w:color w:val="231F20"/>
          <w:sz w:val="19"/>
          <w:szCs w:val="19"/>
        </w:rPr>
      </w:pPr>
      <w:r>
        <w:rPr>
          <w:rFonts w:ascii="Arial" w:hAnsi="Arial" w:cs="Arial"/>
          <w:b/>
          <w:bCs/>
          <w:color w:val="231F20"/>
          <w:sz w:val="19"/>
          <w:szCs w:val="19"/>
        </w:rPr>
        <w:t>Ryan Rost</w:t>
      </w:r>
    </w:p>
    <w:p w14:paraId="3D9C0027" w14:textId="77777777" w:rsidR="00D80BA8" w:rsidRDefault="00154D1D">
      <w:pPr>
        <w:pStyle w:val="BodyText"/>
        <w:kinsoku w:val="0"/>
        <w:overflowPunct w:val="0"/>
        <w:spacing w:before="20" w:line="261" w:lineRule="auto"/>
        <w:ind w:left="460" w:right="8177"/>
        <w:rPr>
          <w:rFonts w:ascii="Arial" w:hAnsi="Arial" w:cs="Arial"/>
          <w:color w:val="231F20"/>
          <w:sz w:val="19"/>
          <w:szCs w:val="19"/>
        </w:rPr>
      </w:pPr>
      <w:r>
        <w:rPr>
          <w:rFonts w:ascii="Arial" w:hAnsi="Arial" w:cs="Arial"/>
          <w:color w:val="231F20"/>
          <w:sz w:val="19"/>
          <w:szCs w:val="19"/>
        </w:rPr>
        <w:t xml:space="preserve">Title IX Coordinator </w:t>
      </w:r>
      <w:hyperlink r:id="rId29" w:history="1">
        <w:r>
          <w:rPr>
            <w:rFonts w:ascii="Arial" w:hAnsi="Arial" w:cs="Arial"/>
            <w:color w:val="231F20"/>
            <w:sz w:val="19"/>
            <w:szCs w:val="19"/>
          </w:rPr>
          <w:t>ryan.rost@villanova.edu</w:t>
        </w:r>
      </w:hyperlink>
      <w:r>
        <w:rPr>
          <w:rFonts w:ascii="Arial" w:hAnsi="Arial" w:cs="Arial"/>
          <w:color w:val="231F20"/>
          <w:sz w:val="19"/>
          <w:szCs w:val="19"/>
        </w:rPr>
        <w:t xml:space="preserve"> 610.519.8805</w:t>
      </w:r>
    </w:p>
    <w:p w14:paraId="24BE9F47" w14:textId="77777777" w:rsidR="00D80BA8" w:rsidRDefault="00154D1D">
      <w:pPr>
        <w:pStyle w:val="BodyText"/>
        <w:kinsoku w:val="0"/>
        <w:overflowPunct w:val="0"/>
        <w:spacing w:before="97"/>
        <w:ind w:left="460"/>
        <w:rPr>
          <w:rFonts w:ascii="Arial" w:hAnsi="Arial" w:cs="Arial"/>
          <w:b/>
          <w:bCs/>
          <w:color w:val="231F20"/>
          <w:sz w:val="19"/>
          <w:szCs w:val="19"/>
        </w:rPr>
      </w:pPr>
      <w:r>
        <w:rPr>
          <w:rFonts w:ascii="Arial" w:hAnsi="Arial" w:cs="Arial"/>
          <w:b/>
          <w:bCs/>
          <w:color w:val="231F20"/>
          <w:sz w:val="19"/>
          <w:szCs w:val="19"/>
        </w:rPr>
        <w:t>Donna Poupard</w:t>
      </w:r>
    </w:p>
    <w:p w14:paraId="3FF128BB" w14:textId="77777777" w:rsidR="00D80BA8" w:rsidRDefault="00154D1D">
      <w:pPr>
        <w:pStyle w:val="BodyText"/>
        <w:kinsoku w:val="0"/>
        <w:overflowPunct w:val="0"/>
        <w:spacing w:before="20" w:line="261" w:lineRule="auto"/>
        <w:ind w:left="460" w:right="7325"/>
        <w:rPr>
          <w:rFonts w:ascii="Arial" w:hAnsi="Arial" w:cs="Arial"/>
          <w:color w:val="231F20"/>
          <w:sz w:val="19"/>
          <w:szCs w:val="19"/>
        </w:rPr>
      </w:pPr>
      <w:r>
        <w:rPr>
          <w:rFonts w:ascii="Arial" w:hAnsi="Arial" w:cs="Arial"/>
          <w:color w:val="231F20"/>
          <w:sz w:val="19"/>
          <w:szCs w:val="19"/>
        </w:rPr>
        <w:t xml:space="preserve">Executive Administrative Assistant </w:t>
      </w:r>
      <w:hyperlink r:id="rId30" w:history="1">
        <w:r>
          <w:rPr>
            <w:rFonts w:ascii="Arial" w:hAnsi="Arial" w:cs="Arial"/>
            <w:color w:val="231F20"/>
            <w:sz w:val="19"/>
            <w:szCs w:val="19"/>
          </w:rPr>
          <w:t>donna.poupard@villanova.edu</w:t>
        </w:r>
      </w:hyperlink>
      <w:r>
        <w:rPr>
          <w:rFonts w:ascii="Arial" w:hAnsi="Arial" w:cs="Arial"/>
          <w:color w:val="231F20"/>
          <w:sz w:val="19"/>
          <w:szCs w:val="19"/>
        </w:rPr>
        <w:t xml:space="preserve"> 610.519.5466</w:t>
      </w:r>
    </w:p>
    <w:p w14:paraId="21B461C8" w14:textId="77777777" w:rsidR="00D80BA8" w:rsidRDefault="00D80BA8">
      <w:pPr>
        <w:pStyle w:val="BodyText"/>
        <w:kinsoku w:val="0"/>
        <w:overflowPunct w:val="0"/>
        <w:spacing w:before="20" w:line="261" w:lineRule="auto"/>
        <w:ind w:left="460" w:right="7325"/>
        <w:rPr>
          <w:rFonts w:ascii="Arial" w:hAnsi="Arial" w:cs="Arial"/>
          <w:color w:val="231F20"/>
          <w:sz w:val="19"/>
          <w:szCs w:val="19"/>
        </w:rPr>
        <w:sectPr w:rsidR="00D80BA8">
          <w:type w:val="continuous"/>
          <w:pgSz w:w="16680" w:h="13080" w:orient="landscape"/>
          <w:pgMar w:top="0" w:right="420" w:bottom="0" w:left="440" w:header="720" w:footer="720" w:gutter="0"/>
          <w:cols w:num="2" w:space="720" w:equalWidth="0">
            <w:col w:w="4829" w:space="292"/>
            <w:col w:w="10699"/>
          </w:cols>
          <w:noEndnote/>
        </w:sectPr>
      </w:pPr>
    </w:p>
    <w:p w14:paraId="2017F2F3" w14:textId="77777777" w:rsidR="00D80BA8" w:rsidRDefault="00D80BA8">
      <w:pPr>
        <w:pStyle w:val="BodyText"/>
        <w:kinsoku w:val="0"/>
        <w:overflowPunct w:val="0"/>
        <w:spacing w:before="10"/>
        <w:rPr>
          <w:rFonts w:ascii="Arial" w:hAnsi="Arial" w:cs="Arial"/>
          <w:sz w:val="19"/>
          <w:szCs w:val="19"/>
        </w:rPr>
      </w:pPr>
    </w:p>
    <w:p w14:paraId="51D01E15" w14:textId="117B99FD" w:rsidR="00D80BA8" w:rsidRDefault="00D121EC" w:rsidP="00D121EC">
      <w:pPr>
        <w:pStyle w:val="BodyText"/>
        <w:tabs>
          <w:tab w:val="left" w:pos="1005"/>
        </w:tabs>
        <w:kinsoku w:val="0"/>
        <w:overflowPunct w:val="0"/>
        <w:spacing w:before="10"/>
        <w:rPr>
          <w:rFonts w:ascii="Arial" w:hAnsi="Arial" w:cs="Arial"/>
          <w:sz w:val="19"/>
          <w:szCs w:val="19"/>
        </w:rPr>
        <w:sectPr w:rsidR="00D80BA8">
          <w:type w:val="continuous"/>
          <w:pgSz w:w="16680" w:h="13080" w:orient="landscape"/>
          <w:pgMar w:top="0" w:right="420" w:bottom="0" w:left="440" w:header="720" w:footer="720" w:gutter="0"/>
          <w:cols w:space="720" w:equalWidth="0">
            <w:col w:w="15820"/>
          </w:cols>
          <w:noEndnote/>
        </w:sectPr>
      </w:pPr>
      <w:r>
        <w:rPr>
          <w:rFonts w:ascii="Arial" w:hAnsi="Arial" w:cs="Arial"/>
          <w:sz w:val="19"/>
          <w:szCs w:val="19"/>
        </w:rPr>
        <w:tab/>
      </w:r>
    </w:p>
    <w:p w14:paraId="381EE23F" w14:textId="57C4488C" w:rsidR="00D80BA8" w:rsidRPr="00741704" w:rsidRDefault="00154D1D">
      <w:pPr>
        <w:pStyle w:val="BodyText"/>
        <w:kinsoku w:val="0"/>
        <w:overflowPunct w:val="0"/>
        <w:spacing w:before="115" w:line="284" w:lineRule="exact"/>
        <w:ind w:left="6317"/>
        <w:rPr>
          <w:rFonts w:asciiTheme="minorHAnsi" w:hAnsiTheme="minorHAnsi" w:cstheme="minorHAnsi"/>
          <w:b/>
          <w:bCs/>
          <w:color w:val="000000" w:themeColor="text1"/>
          <w:w w:val="120"/>
          <w:sz w:val="24"/>
          <w:szCs w:val="24"/>
        </w:rPr>
      </w:pPr>
      <w:r w:rsidRPr="00741704">
        <w:rPr>
          <w:rFonts w:asciiTheme="minorHAnsi" w:hAnsiTheme="minorHAnsi" w:cstheme="minorHAnsi"/>
          <w:b/>
          <w:bCs/>
          <w:color w:val="000000" w:themeColor="text1"/>
          <w:w w:val="120"/>
          <w:sz w:val="24"/>
          <w:szCs w:val="24"/>
        </w:rPr>
        <w:t>Contact Us</w:t>
      </w:r>
    </w:p>
    <w:p w14:paraId="13DA63D4" w14:textId="77777777" w:rsidR="00D80BA8" w:rsidRPr="00741704" w:rsidRDefault="00154D1D">
      <w:pPr>
        <w:pStyle w:val="BodyText"/>
        <w:kinsoku w:val="0"/>
        <w:overflowPunct w:val="0"/>
        <w:spacing w:line="235" w:lineRule="auto"/>
        <w:ind w:left="6317" w:right="19"/>
        <w:rPr>
          <w:rFonts w:asciiTheme="minorHAnsi" w:hAnsiTheme="minorHAnsi" w:cstheme="minorHAnsi"/>
          <w:b/>
          <w:bCs/>
          <w:color w:val="000000" w:themeColor="text1"/>
          <w:spacing w:val="-4"/>
          <w:w w:val="105"/>
          <w:sz w:val="24"/>
          <w:szCs w:val="24"/>
        </w:rPr>
      </w:pPr>
      <w:r w:rsidRPr="00741704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</w:rPr>
        <w:t xml:space="preserve">306 </w:t>
      </w:r>
      <w:proofErr w:type="spellStart"/>
      <w:r w:rsidRPr="00741704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</w:rPr>
        <w:t>Picotte</w:t>
      </w:r>
      <w:proofErr w:type="spellEnd"/>
      <w:r w:rsidRPr="00741704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</w:rPr>
        <w:t xml:space="preserve"> Hall,</w:t>
      </w:r>
      <w:r w:rsidRPr="00741704">
        <w:rPr>
          <w:rFonts w:asciiTheme="minorHAnsi" w:hAnsiTheme="minorHAnsi" w:cstheme="minorHAnsi"/>
          <w:b/>
          <w:bCs/>
          <w:color w:val="000000" w:themeColor="text1"/>
          <w:spacing w:val="-43"/>
          <w:w w:val="105"/>
          <w:sz w:val="24"/>
          <w:szCs w:val="24"/>
        </w:rPr>
        <w:t xml:space="preserve"> </w:t>
      </w:r>
      <w:proofErr w:type="spellStart"/>
      <w:r w:rsidRPr="00741704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</w:rPr>
        <w:t>Dundale</w:t>
      </w:r>
      <w:proofErr w:type="spellEnd"/>
      <w:r w:rsidRPr="00741704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</w:rPr>
        <w:t xml:space="preserve"> 800 Lancaster</w:t>
      </w:r>
      <w:r w:rsidRPr="00741704">
        <w:rPr>
          <w:rFonts w:asciiTheme="minorHAnsi" w:hAnsiTheme="minorHAnsi" w:cstheme="minorHAnsi"/>
          <w:b/>
          <w:bCs/>
          <w:color w:val="000000" w:themeColor="text1"/>
          <w:spacing w:val="-1"/>
          <w:w w:val="105"/>
          <w:sz w:val="24"/>
          <w:szCs w:val="24"/>
        </w:rPr>
        <w:t xml:space="preserve"> </w:t>
      </w:r>
      <w:r w:rsidRPr="00741704">
        <w:rPr>
          <w:rFonts w:asciiTheme="minorHAnsi" w:hAnsiTheme="minorHAnsi" w:cstheme="minorHAnsi"/>
          <w:b/>
          <w:bCs/>
          <w:color w:val="000000" w:themeColor="text1"/>
          <w:spacing w:val="-4"/>
          <w:w w:val="105"/>
          <w:sz w:val="24"/>
          <w:szCs w:val="24"/>
        </w:rPr>
        <w:t>Avenue</w:t>
      </w:r>
    </w:p>
    <w:p w14:paraId="3C3486CB" w14:textId="77777777" w:rsidR="00D80BA8" w:rsidRPr="00741704" w:rsidRDefault="00154D1D">
      <w:pPr>
        <w:pStyle w:val="BodyText"/>
        <w:kinsoku w:val="0"/>
        <w:overflowPunct w:val="0"/>
        <w:spacing w:line="289" w:lineRule="exact"/>
        <w:ind w:left="6317"/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</w:rPr>
      </w:pPr>
      <w:r w:rsidRPr="00741704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</w:rPr>
        <w:t>Villanova, PA 19085</w:t>
      </w:r>
    </w:p>
    <w:p w14:paraId="4623FE3A" w14:textId="77777777" w:rsidR="00D80BA8" w:rsidRPr="00741704" w:rsidRDefault="00154D1D">
      <w:pPr>
        <w:pStyle w:val="BodyText"/>
        <w:kinsoku w:val="0"/>
        <w:overflowPunct w:val="0"/>
        <w:spacing w:before="170" w:line="297" w:lineRule="exact"/>
        <w:ind w:left="6317"/>
        <w:rPr>
          <w:rFonts w:asciiTheme="minorHAnsi" w:hAnsiTheme="minorHAnsi" w:cstheme="minorHAnsi"/>
          <w:b/>
          <w:bCs/>
          <w:color w:val="000000" w:themeColor="text1"/>
          <w:w w:val="110"/>
          <w:sz w:val="24"/>
          <w:szCs w:val="24"/>
        </w:rPr>
      </w:pPr>
      <w:r w:rsidRPr="00741704">
        <w:rPr>
          <w:rFonts w:asciiTheme="minorHAnsi" w:hAnsiTheme="minorHAnsi" w:cstheme="minorHAnsi"/>
          <w:b/>
          <w:bCs/>
          <w:color w:val="000000" w:themeColor="text1"/>
          <w:w w:val="110"/>
          <w:sz w:val="24"/>
          <w:szCs w:val="24"/>
        </w:rPr>
        <w:t>Phone: 610.519.5466</w:t>
      </w:r>
    </w:p>
    <w:p w14:paraId="6DDCC0CC" w14:textId="77777777" w:rsidR="00D80BA8" w:rsidRPr="00741704" w:rsidRDefault="00154D1D">
      <w:pPr>
        <w:pStyle w:val="BodyText"/>
        <w:kinsoku w:val="0"/>
        <w:overflowPunct w:val="0"/>
        <w:spacing w:line="288" w:lineRule="exact"/>
        <w:ind w:left="6317"/>
        <w:rPr>
          <w:rFonts w:asciiTheme="minorHAnsi" w:hAnsiTheme="minorHAnsi" w:cstheme="minorHAnsi"/>
          <w:b/>
          <w:bCs/>
          <w:color w:val="000000" w:themeColor="text1"/>
          <w:w w:val="115"/>
          <w:sz w:val="24"/>
          <w:szCs w:val="24"/>
        </w:rPr>
      </w:pPr>
      <w:r w:rsidRPr="00741704">
        <w:rPr>
          <w:rFonts w:asciiTheme="minorHAnsi" w:hAnsiTheme="minorHAnsi" w:cstheme="minorHAnsi"/>
          <w:b/>
          <w:bCs/>
          <w:color w:val="000000" w:themeColor="text1"/>
          <w:w w:val="115"/>
          <w:sz w:val="24"/>
          <w:szCs w:val="24"/>
        </w:rPr>
        <w:t>Fax: 610.519.5022</w:t>
      </w:r>
    </w:p>
    <w:p w14:paraId="48DD481F" w14:textId="77777777" w:rsidR="00D80BA8" w:rsidRPr="00741704" w:rsidRDefault="00154D1D">
      <w:pPr>
        <w:pStyle w:val="BodyText"/>
        <w:kinsoku w:val="0"/>
        <w:overflowPunct w:val="0"/>
        <w:spacing w:line="285" w:lineRule="exact"/>
        <w:ind w:left="6317"/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</w:rPr>
      </w:pPr>
      <w:r w:rsidRPr="00741704">
        <w:rPr>
          <w:rFonts w:asciiTheme="minorHAnsi" w:hAnsiTheme="minorHAnsi" w:cstheme="minorHAnsi"/>
          <w:b/>
          <w:bCs/>
          <w:color w:val="000000" w:themeColor="text1"/>
          <w:w w:val="105"/>
          <w:sz w:val="24"/>
          <w:szCs w:val="24"/>
        </w:rPr>
        <w:t>Visit us on the web:</w:t>
      </w:r>
    </w:p>
    <w:p w14:paraId="6C24AA65" w14:textId="77777777" w:rsidR="00D80BA8" w:rsidRPr="00741704" w:rsidRDefault="00154D1D">
      <w:pPr>
        <w:pStyle w:val="BodyText"/>
        <w:kinsoku w:val="0"/>
        <w:overflowPunct w:val="0"/>
        <w:spacing w:before="7"/>
        <w:ind w:left="6317"/>
        <w:rPr>
          <w:rFonts w:asciiTheme="minorHAnsi" w:hAnsiTheme="minorHAnsi" w:cstheme="minorHAnsi"/>
          <w:b/>
          <w:bCs/>
          <w:color w:val="000000" w:themeColor="text1"/>
          <w:w w:val="120"/>
          <w:sz w:val="24"/>
          <w:szCs w:val="24"/>
        </w:rPr>
      </w:pPr>
      <w:r w:rsidRPr="00741704">
        <w:rPr>
          <w:rFonts w:asciiTheme="minorHAnsi" w:hAnsiTheme="minorHAnsi" w:cstheme="minorHAnsi"/>
          <w:b/>
          <w:bCs/>
          <w:color w:val="000000" w:themeColor="text1"/>
          <w:w w:val="120"/>
          <w:sz w:val="24"/>
          <w:szCs w:val="24"/>
        </w:rPr>
        <w:t>compliance.villanova.edu</w:t>
      </w:r>
    </w:p>
    <w:p w14:paraId="55A9DC6D" w14:textId="77777777" w:rsidR="00D80BA8" w:rsidRPr="001B78DB" w:rsidRDefault="00154D1D">
      <w:pPr>
        <w:pStyle w:val="BodyText"/>
        <w:kinsoku w:val="0"/>
        <w:overflowPunct w:val="0"/>
        <w:rPr>
          <w:rFonts w:ascii="Calibri" w:hAnsi="Calibri" w:cs="Calibri"/>
          <w:b/>
          <w:bCs/>
          <w:color w:val="FFFFFF" w:themeColor="background1"/>
          <w:sz w:val="56"/>
          <w:szCs w:val="56"/>
        </w:rPr>
      </w:pPr>
      <w:r w:rsidRPr="001B78DB"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br w:type="column"/>
      </w:r>
    </w:p>
    <w:p w14:paraId="707A25A0" w14:textId="77777777" w:rsidR="00D80BA8" w:rsidRPr="001B78DB" w:rsidRDefault="00D80BA8">
      <w:pPr>
        <w:pStyle w:val="BodyText"/>
        <w:kinsoku w:val="0"/>
        <w:overflowPunct w:val="0"/>
        <w:rPr>
          <w:rFonts w:ascii="Calibri" w:hAnsi="Calibri" w:cs="Calibri"/>
          <w:b/>
          <w:bCs/>
          <w:color w:val="FFFFFF" w:themeColor="background1"/>
          <w:sz w:val="56"/>
          <w:szCs w:val="56"/>
        </w:rPr>
      </w:pPr>
    </w:p>
    <w:p w14:paraId="190257C6" w14:textId="77777777" w:rsidR="00D80BA8" w:rsidRPr="001B78DB" w:rsidRDefault="00D80BA8">
      <w:pPr>
        <w:pStyle w:val="BodyText"/>
        <w:kinsoku w:val="0"/>
        <w:overflowPunct w:val="0"/>
        <w:rPr>
          <w:rFonts w:ascii="Calibri" w:hAnsi="Calibri" w:cs="Calibri"/>
          <w:b/>
          <w:bCs/>
          <w:color w:val="FFFFFF" w:themeColor="background1"/>
          <w:sz w:val="80"/>
          <w:szCs w:val="80"/>
        </w:rPr>
      </w:pPr>
    </w:p>
    <w:p w14:paraId="09EE0918" w14:textId="77777777" w:rsidR="00D80BA8" w:rsidRDefault="00154D1D">
      <w:pPr>
        <w:pStyle w:val="BodyText"/>
        <w:kinsoku w:val="0"/>
        <w:overflowPunct w:val="0"/>
        <w:spacing w:line="256" w:lineRule="auto"/>
        <w:ind w:left="2730" w:right="343" w:firstLine="346"/>
        <w:jc w:val="both"/>
        <w:rPr>
          <w:rFonts w:ascii="Book Antiqua" w:hAnsi="Book Antiqua" w:cs="Book Antiqua"/>
          <w:b/>
          <w:bCs/>
          <w:color w:val="1A2857"/>
          <w:w w:val="95"/>
          <w:sz w:val="48"/>
          <w:szCs w:val="48"/>
        </w:rPr>
      </w:pPr>
      <w:r>
        <w:rPr>
          <w:rFonts w:ascii="Book Antiqua" w:hAnsi="Book Antiqua" w:cs="Book Antiqua"/>
          <w:b/>
          <w:bCs/>
          <w:color w:val="1A2857"/>
          <w:spacing w:val="-6"/>
          <w:w w:val="95"/>
          <w:sz w:val="48"/>
          <w:szCs w:val="48"/>
        </w:rPr>
        <w:t xml:space="preserve">VILLANOVA </w:t>
      </w:r>
      <w:r>
        <w:rPr>
          <w:rFonts w:ascii="Book Antiqua" w:hAnsi="Book Antiqua" w:cs="Book Antiqua"/>
          <w:b/>
          <w:bCs/>
          <w:color w:val="1A2857"/>
          <w:sz w:val="48"/>
          <w:szCs w:val="48"/>
        </w:rPr>
        <w:t xml:space="preserve">UNIVERSITY </w:t>
      </w:r>
      <w:r>
        <w:rPr>
          <w:rFonts w:ascii="Book Antiqua" w:hAnsi="Book Antiqua" w:cs="Book Antiqua"/>
          <w:b/>
          <w:bCs/>
          <w:color w:val="1A2857"/>
          <w:w w:val="95"/>
          <w:sz w:val="48"/>
          <w:szCs w:val="48"/>
        </w:rPr>
        <w:t>COMPLIANCE</w:t>
      </w:r>
    </w:p>
    <w:p w14:paraId="0BDFA01C" w14:textId="77777777" w:rsidR="00D80BA8" w:rsidRDefault="00154D1D">
      <w:pPr>
        <w:pStyle w:val="BodyText"/>
        <w:kinsoku w:val="0"/>
        <w:overflowPunct w:val="0"/>
        <w:spacing w:before="3"/>
        <w:ind w:right="343"/>
        <w:jc w:val="right"/>
        <w:rPr>
          <w:rFonts w:ascii="Book Antiqua" w:hAnsi="Book Antiqua" w:cs="Book Antiqua"/>
          <w:b/>
          <w:bCs/>
          <w:color w:val="1A2857"/>
          <w:spacing w:val="-1"/>
          <w:w w:val="95"/>
          <w:sz w:val="48"/>
          <w:szCs w:val="48"/>
        </w:rPr>
      </w:pPr>
      <w:r>
        <w:rPr>
          <w:rFonts w:ascii="Book Antiqua" w:hAnsi="Book Antiqua" w:cs="Book Antiqua"/>
          <w:b/>
          <w:bCs/>
          <w:color w:val="1A2857"/>
          <w:spacing w:val="-1"/>
          <w:w w:val="95"/>
          <w:sz w:val="48"/>
          <w:szCs w:val="48"/>
        </w:rPr>
        <w:t>OFFICE</w:t>
      </w:r>
    </w:p>
    <w:sectPr w:rsidR="00D80BA8">
      <w:type w:val="continuous"/>
      <w:pgSz w:w="16680" w:h="13080" w:orient="landscape"/>
      <w:pgMar w:top="0" w:right="420" w:bottom="0" w:left="440" w:header="720" w:footer="720" w:gutter="0"/>
      <w:cols w:num="2" w:space="720" w:equalWidth="0">
        <w:col w:w="9372" w:space="40"/>
        <w:col w:w="6408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numFmt w:val="bullet"/>
      <w:lvlText w:val="•"/>
      <w:lvlJc w:val="left"/>
      <w:pPr>
        <w:ind w:left="656" w:hanging="141"/>
      </w:pPr>
      <w:rPr>
        <w:rFonts w:ascii="Century Gothic" w:hAnsi="Century Gothic" w:cs="Century Gothic"/>
        <w:b w:val="0"/>
        <w:bCs w:val="0"/>
        <w:color w:val="231F20"/>
        <w:w w:val="78"/>
        <w:sz w:val="18"/>
        <w:szCs w:val="18"/>
      </w:rPr>
    </w:lvl>
    <w:lvl w:ilvl="1">
      <w:numFmt w:val="bullet"/>
      <w:lvlText w:val="•"/>
      <w:lvlJc w:val="left"/>
      <w:pPr>
        <w:ind w:left="1100" w:hanging="141"/>
      </w:pPr>
    </w:lvl>
    <w:lvl w:ilvl="2">
      <w:numFmt w:val="bullet"/>
      <w:lvlText w:val="•"/>
      <w:lvlJc w:val="left"/>
      <w:pPr>
        <w:ind w:left="1541" w:hanging="141"/>
      </w:pPr>
    </w:lvl>
    <w:lvl w:ilvl="3">
      <w:numFmt w:val="bullet"/>
      <w:lvlText w:val="•"/>
      <w:lvlJc w:val="left"/>
      <w:pPr>
        <w:ind w:left="1982" w:hanging="141"/>
      </w:pPr>
    </w:lvl>
    <w:lvl w:ilvl="4">
      <w:numFmt w:val="bullet"/>
      <w:lvlText w:val="•"/>
      <w:lvlJc w:val="left"/>
      <w:pPr>
        <w:ind w:left="2423" w:hanging="141"/>
      </w:pPr>
    </w:lvl>
    <w:lvl w:ilvl="5">
      <w:numFmt w:val="bullet"/>
      <w:lvlText w:val="•"/>
      <w:lvlJc w:val="left"/>
      <w:pPr>
        <w:ind w:left="2864" w:hanging="141"/>
      </w:pPr>
    </w:lvl>
    <w:lvl w:ilvl="6">
      <w:numFmt w:val="bullet"/>
      <w:lvlText w:val="•"/>
      <w:lvlJc w:val="left"/>
      <w:pPr>
        <w:ind w:left="3305" w:hanging="141"/>
      </w:pPr>
    </w:lvl>
    <w:lvl w:ilvl="7">
      <w:numFmt w:val="bullet"/>
      <w:lvlText w:val="•"/>
      <w:lvlJc w:val="left"/>
      <w:pPr>
        <w:ind w:left="3745" w:hanging="141"/>
      </w:pPr>
    </w:lvl>
    <w:lvl w:ilvl="8">
      <w:numFmt w:val="bullet"/>
      <w:lvlText w:val="•"/>
      <w:lvlJc w:val="left"/>
      <w:pPr>
        <w:ind w:left="4186" w:hanging="141"/>
      </w:pPr>
    </w:lvl>
  </w:abstractNum>
  <w:abstractNum w:abstractNumId="1" w15:restartNumberingAfterBreak="0">
    <w:nsid w:val="00000403"/>
    <w:multiLevelType w:val="multilevel"/>
    <w:tmpl w:val="FFFFFFFF"/>
    <w:lvl w:ilvl="0">
      <w:numFmt w:val="bullet"/>
      <w:lvlText w:val="•"/>
      <w:lvlJc w:val="left"/>
      <w:pPr>
        <w:ind w:left="679" w:hanging="152"/>
      </w:pPr>
      <w:rPr>
        <w:rFonts w:ascii="Calibri" w:hAnsi="Calibri" w:cs="Calibri"/>
        <w:b/>
        <w:bCs/>
        <w:color w:val="1A2857"/>
        <w:w w:val="100"/>
        <w:sz w:val="19"/>
        <w:szCs w:val="19"/>
      </w:rPr>
    </w:lvl>
    <w:lvl w:ilvl="1">
      <w:numFmt w:val="bullet"/>
      <w:lvlText w:val="•"/>
      <w:lvlJc w:val="left"/>
      <w:pPr>
        <w:ind w:left="1114" w:hanging="152"/>
      </w:pPr>
    </w:lvl>
    <w:lvl w:ilvl="2">
      <w:numFmt w:val="bullet"/>
      <w:lvlText w:val="•"/>
      <w:lvlJc w:val="left"/>
      <w:pPr>
        <w:ind w:left="1549" w:hanging="152"/>
      </w:pPr>
    </w:lvl>
    <w:lvl w:ilvl="3">
      <w:numFmt w:val="bullet"/>
      <w:lvlText w:val="•"/>
      <w:lvlJc w:val="left"/>
      <w:pPr>
        <w:ind w:left="1984" w:hanging="152"/>
      </w:pPr>
    </w:lvl>
    <w:lvl w:ilvl="4">
      <w:numFmt w:val="bullet"/>
      <w:lvlText w:val="•"/>
      <w:lvlJc w:val="left"/>
      <w:pPr>
        <w:ind w:left="2419" w:hanging="152"/>
      </w:pPr>
    </w:lvl>
    <w:lvl w:ilvl="5">
      <w:numFmt w:val="bullet"/>
      <w:lvlText w:val="•"/>
      <w:lvlJc w:val="left"/>
      <w:pPr>
        <w:ind w:left="2854" w:hanging="152"/>
      </w:pPr>
    </w:lvl>
    <w:lvl w:ilvl="6">
      <w:numFmt w:val="bullet"/>
      <w:lvlText w:val="•"/>
      <w:lvlJc w:val="left"/>
      <w:pPr>
        <w:ind w:left="3289" w:hanging="152"/>
      </w:pPr>
    </w:lvl>
    <w:lvl w:ilvl="7">
      <w:numFmt w:val="bullet"/>
      <w:lvlText w:val="•"/>
      <w:lvlJc w:val="left"/>
      <w:pPr>
        <w:ind w:left="3724" w:hanging="152"/>
      </w:pPr>
    </w:lvl>
    <w:lvl w:ilvl="8">
      <w:numFmt w:val="bullet"/>
      <w:lvlText w:val="•"/>
      <w:lvlJc w:val="left"/>
      <w:pPr>
        <w:ind w:left="4159" w:hanging="152"/>
      </w:pPr>
    </w:lvl>
  </w:abstractNum>
  <w:abstractNum w:abstractNumId="2" w15:restartNumberingAfterBreak="0">
    <w:nsid w:val="00000404"/>
    <w:multiLevelType w:val="multilevel"/>
    <w:tmpl w:val="FFFFFFFF"/>
    <w:lvl w:ilvl="0">
      <w:numFmt w:val="bullet"/>
      <w:lvlText w:val="•"/>
      <w:lvlJc w:val="left"/>
      <w:pPr>
        <w:ind w:left="656" w:hanging="141"/>
      </w:pPr>
      <w:rPr>
        <w:rFonts w:ascii="Century Gothic" w:hAnsi="Century Gothic" w:cs="Century Gothic"/>
        <w:b w:val="0"/>
        <w:bCs w:val="0"/>
        <w:color w:val="231F20"/>
        <w:w w:val="78"/>
        <w:sz w:val="18"/>
        <w:szCs w:val="18"/>
      </w:rPr>
    </w:lvl>
    <w:lvl w:ilvl="1">
      <w:numFmt w:val="bullet"/>
      <w:lvlText w:val="•"/>
      <w:lvlJc w:val="left"/>
      <w:pPr>
        <w:ind w:left="1146" w:hanging="141"/>
      </w:pPr>
    </w:lvl>
    <w:lvl w:ilvl="2">
      <w:numFmt w:val="bullet"/>
      <w:lvlText w:val="•"/>
      <w:lvlJc w:val="left"/>
      <w:pPr>
        <w:ind w:left="1632" w:hanging="141"/>
      </w:pPr>
    </w:lvl>
    <w:lvl w:ilvl="3">
      <w:numFmt w:val="bullet"/>
      <w:lvlText w:val="•"/>
      <w:lvlJc w:val="left"/>
      <w:pPr>
        <w:ind w:left="2118" w:hanging="141"/>
      </w:pPr>
    </w:lvl>
    <w:lvl w:ilvl="4">
      <w:numFmt w:val="bullet"/>
      <w:lvlText w:val="•"/>
      <w:lvlJc w:val="left"/>
      <w:pPr>
        <w:ind w:left="2605" w:hanging="141"/>
      </w:pPr>
    </w:lvl>
    <w:lvl w:ilvl="5">
      <w:numFmt w:val="bullet"/>
      <w:lvlText w:val="•"/>
      <w:lvlJc w:val="left"/>
      <w:pPr>
        <w:ind w:left="3091" w:hanging="141"/>
      </w:pPr>
    </w:lvl>
    <w:lvl w:ilvl="6">
      <w:numFmt w:val="bullet"/>
      <w:lvlText w:val="•"/>
      <w:lvlJc w:val="left"/>
      <w:pPr>
        <w:ind w:left="3577" w:hanging="141"/>
      </w:pPr>
    </w:lvl>
    <w:lvl w:ilvl="7">
      <w:numFmt w:val="bullet"/>
      <w:lvlText w:val="•"/>
      <w:lvlJc w:val="left"/>
      <w:pPr>
        <w:ind w:left="4064" w:hanging="141"/>
      </w:pPr>
    </w:lvl>
    <w:lvl w:ilvl="8">
      <w:numFmt w:val="bullet"/>
      <w:lvlText w:val="•"/>
      <w:lvlJc w:val="left"/>
      <w:pPr>
        <w:ind w:left="4550" w:hanging="141"/>
      </w:pPr>
    </w:lvl>
  </w:abstractNum>
  <w:num w:numId="1" w16cid:durableId="1823235998">
    <w:abstractNumId w:val="2"/>
  </w:num>
  <w:num w:numId="2" w16cid:durableId="2011515829">
    <w:abstractNumId w:val="1"/>
  </w:num>
  <w:num w:numId="3" w16cid:durableId="602343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wF++y1P2fufiEY08S7Qw1PkBqN/2+wLo6mM9jFR6aWYBGnnqr4bBEfYNN1Sr0loHadoGEVix1pvqWkAGBPv31w==" w:salt="Opqn3QI3pdHl0oIGUzSSVg==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8DB"/>
    <w:rsid w:val="0008285D"/>
    <w:rsid w:val="00154D1D"/>
    <w:rsid w:val="001B78DB"/>
    <w:rsid w:val="001D004C"/>
    <w:rsid w:val="00446EB2"/>
    <w:rsid w:val="0050697C"/>
    <w:rsid w:val="00590B8D"/>
    <w:rsid w:val="00656595"/>
    <w:rsid w:val="00741704"/>
    <w:rsid w:val="007D7DE6"/>
    <w:rsid w:val="008E317F"/>
    <w:rsid w:val="00A377CC"/>
    <w:rsid w:val="00D121EC"/>
    <w:rsid w:val="00D80BA8"/>
    <w:rsid w:val="00F5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fillcolor="none [2412]"/>
    </o:shapedefaults>
    <o:shapelayout v:ext="edit">
      <o:idmap v:ext="edit" data="1"/>
    </o:shapelayout>
  </w:shapeDefaults>
  <w:decimalSymbol w:val="."/>
  <w:listSeparator w:val=","/>
  <w14:docId w14:val="6CFF9DA2"/>
  <w14:defaultImageDpi w14:val="96"/>
  <w15:docId w15:val="{2A77179E-26F4-4B98-906D-D4E3E91BB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527"/>
      <w:outlineLvl w:val="0"/>
    </w:pPr>
    <w:rPr>
      <w:rFonts w:ascii="Book Antiqua" w:hAnsi="Book Antiqua" w:cs="Book Antiqu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-23"/>
      <w:outlineLvl w:val="1"/>
    </w:pPr>
    <w:rPr>
      <w:rFonts w:ascii="Times New Roman" w:hAnsi="Times New Roman" w:cs="Times New Roman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97"/>
      <w:outlineLvl w:val="2"/>
    </w:pPr>
    <w:rPr>
      <w:rFonts w:ascii="Calibri" w:hAnsi="Calibri" w:cs="Calibri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entury Gothic" w:hAnsi="Century Gothic" w:cs="Century Gothic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109"/>
      <w:ind w:left="656" w:hanging="13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8.jpeg"/><Relationship Id="rId18" Type="http://schemas.openxmlformats.org/officeDocument/2006/relationships/hyperlink" Target="mailto:elizabeth.j.wright@villanova.edu" TargetMode="External"/><Relationship Id="rId26" Type="http://schemas.openxmlformats.org/officeDocument/2006/relationships/hyperlink" Target="mailto:michael.zubey@villanova.ed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leyda.benitez@villanova.ed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mailto:james.allsman@villanova.edu" TargetMode="External"/><Relationship Id="rId25" Type="http://schemas.openxmlformats.org/officeDocument/2006/relationships/hyperlink" Target="mailto:donna.poupard@villanova.edu" TargetMode="External"/><Relationship Id="rId2" Type="http://schemas.openxmlformats.org/officeDocument/2006/relationships/styles" Target="styles.xml"/><Relationship Id="rId16" Type="http://schemas.openxmlformats.org/officeDocument/2006/relationships/hyperlink" Target="mailto:leyda.benitez@villanova.edu" TargetMode="External"/><Relationship Id="rId20" Type="http://schemas.openxmlformats.org/officeDocument/2006/relationships/hyperlink" Target="mailto:donna.poupard@villanova.edu" TargetMode="External"/><Relationship Id="rId29" Type="http://schemas.openxmlformats.org/officeDocument/2006/relationships/hyperlink" Target="mailto:ryan.rost@villanova.ed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mailto:ryan.rost@villanova.edu" TargetMode="External"/><Relationship Id="rId32" Type="http://schemas.openxmlformats.org/officeDocument/2006/relationships/theme" Target="theme/theme1.xml"/><Relationship Id="rId5" Type="http://schemas.openxmlformats.org/officeDocument/2006/relationships/hyperlink" Target="http://www.ethicspoint.com/" TargetMode="External"/><Relationship Id="rId15" Type="http://schemas.openxmlformats.org/officeDocument/2006/relationships/image" Target="media/image10.png"/><Relationship Id="rId23" Type="http://schemas.openxmlformats.org/officeDocument/2006/relationships/hyperlink" Target="mailto:elizabeth.j.wright@villanova.edu" TargetMode="External"/><Relationship Id="rId28" Type="http://schemas.openxmlformats.org/officeDocument/2006/relationships/hyperlink" Target="mailto:elizabeth.j.wright@villanova.edu" TargetMode="External"/><Relationship Id="rId10" Type="http://schemas.openxmlformats.org/officeDocument/2006/relationships/image" Target="media/image4.png"/><Relationship Id="rId19" Type="http://schemas.openxmlformats.org/officeDocument/2006/relationships/hyperlink" Target="mailto:ryan.rost@villanova.edu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9.png"/><Relationship Id="rId22" Type="http://schemas.openxmlformats.org/officeDocument/2006/relationships/hyperlink" Target="mailto:james.allsman@villanova.edu" TargetMode="External"/><Relationship Id="rId27" Type="http://schemas.openxmlformats.org/officeDocument/2006/relationships/hyperlink" Target="mailto:james.allsman@villanova.edu" TargetMode="External"/><Relationship Id="rId30" Type="http://schemas.openxmlformats.org/officeDocument/2006/relationships/hyperlink" Target="mailto:donna.poupard@villanova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582</Words>
  <Characters>3841</Characters>
  <Application>Microsoft Office Word</Application>
  <DocSecurity>8</DocSecurity>
  <Lines>32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    </vt:lpstr>
      <vt:lpstr>        The Compliance Office serves to:</vt:lpstr>
      <vt:lpstr>/ETHICSPOINT HOTLINE</vt:lpstr>
      <vt:lpstr>MINORS/YOUTH  PROGRAMS</vt:lpstr>
      <vt:lpstr>WHO WE ARE</vt:lpstr>
      <vt:lpstr>        E. Michael Zubey, Jr.</vt:lpstr>
    </vt:vector>
  </TitlesOfParts>
  <Company/>
  <LinksUpToDate>false</LinksUpToDate>
  <CharactersWithSpaces>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Poupard</dc:creator>
  <cp:keywords/>
  <dc:description/>
  <cp:lastModifiedBy>Donna Poupard</cp:lastModifiedBy>
  <cp:revision>3</cp:revision>
  <dcterms:created xsi:type="dcterms:W3CDTF">2023-03-16T19:54:00Z</dcterms:created>
  <dcterms:modified xsi:type="dcterms:W3CDTF">2023-03-16T19:58:00Z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17.4 (Macintosh)</vt:lpwstr>
  </property>
</Properties>
</file>